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ackground w:color="FFFFFF"/>
  <w:body>
    <w:p xmlns:wp14="http://schemas.microsoft.com/office/word/2010/wordml" w:rsidRPr="00D62231" w:rsidR="00ED6196" w:rsidRDefault="00ED6196" w14:paraId="0B65CD75" wp14:textId="75CAF2A6">
      <w:pPr>
        <w:jc w:val="center"/>
        <w:rPr>
          <w:lang w:val="nl-NL"/>
        </w:rPr>
      </w:pPr>
      <w:r w:rsidRPr="48E1EBEF" w:rsidR="48E1EBEF">
        <w:rPr>
          <w:rFonts w:ascii="Cambria" w:hAnsi="Cambria" w:cs="Cambria"/>
          <w:b w:val="1"/>
          <w:bCs w:val="1"/>
          <w:sz w:val="72"/>
          <w:szCs w:val="72"/>
          <w:lang w:val="nl-NL" w:eastAsia="ja-JP"/>
        </w:rPr>
        <w:t xml:space="preserve">Chiro </w:t>
      </w:r>
      <w:proofErr w:type="spellStart"/>
      <w:r w:rsidRPr="48E1EBEF" w:rsidR="48E1EBEF">
        <w:rPr>
          <w:rFonts w:ascii="Cambria" w:hAnsi="Cambria" w:cs="Cambria"/>
          <w:b w:val="1"/>
          <w:bCs w:val="1"/>
          <w:sz w:val="72"/>
          <w:szCs w:val="72"/>
          <w:lang w:val="nl-NL" w:eastAsia="ja-JP"/>
        </w:rPr>
        <w:t>Hekeko</w:t>
      </w:r>
      <w:proofErr w:type="spellEnd"/>
      <w:r w:rsidRPr="48E1EBEF" w:rsidR="48E1EBEF">
        <w:rPr>
          <w:rFonts w:ascii="Cambria" w:hAnsi="Cambria" w:cs="Cambria"/>
          <w:b w:val="1"/>
          <w:bCs w:val="1"/>
          <w:sz w:val="72"/>
          <w:szCs w:val="72"/>
          <w:lang w:val="nl-NL" w:eastAsia="ja-JP"/>
        </w:rPr>
        <w:t xml:space="preserve"> 2022-2023</w:t>
      </w:r>
    </w:p>
    <w:p xmlns:wp14="http://schemas.microsoft.com/office/word/2010/wordml" w:rsidRPr="00D62231" w:rsidR="00ED6196" w:rsidRDefault="00ED6196" w14:paraId="672A6659" wp14:textId="77777777">
      <w:pPr>
        <w:rPr>
          <w:rFonts w:ascii="Cambria" w:hAnsi="Cambria" w:cs="Cambria"/>
          <w:b/>
          <w:sz w:val="72"/>
          <w:lang w:val="nl-NL" w:eastAsia="ja-JP"/>
        </w:rPr>
      </w:pPr>
    </w:p>
    <w:p xmlns:wp14="http://schemas.microsoft.com/office/word/2010/wordml" w:rsidRPr="00D62231" w:rsidR="00ED6196" w:rsidP="00E70FEC" w:rsidRDefault="00E01911" w14:paraId="2B73BC01" wp14:textId="77777777">
      <w:pPr>
        <w:jc w:val="center"/>
        <w:rPr>
          <w:lang w:val="nl-NL"/>
        </w:rPr>
      </w:pPr>
      <w:r>
        <w:rPr>
          <w:noProof/>
        </w:rPr>
        <w:drawing>
          <wp:anchor xmlns:wp14="http://schemas.microsoft.com/office/word/2010/wordprocessingDrawing" distT="0" distB="0" distL="114300" distR="114300" simplePos="0" relativeHeight="251660288" behindDoc="0" locked="0" layoutInCell="1" allowOverlap="1" wp14:anchorId="76952CEC" wp14:editId="7777777">
            <wp:simplePos x="0" y="0"/>
            <wp:positionH relativeFrom="margin">
              <wp:posOffset>-12700</wp:posOffset>
            </wp:positionH>
            <wp:positionV relativeFrom="margin">
              <wp:posOffset>1917065</wp:posOffset>
            </wp:positionV>
            <wp:extent cx="5760720" cy="1626870"/>
            <wp:effectExtent l="0" t="0" r="0" b="0"/>
            <wp:wrapSquare wrapText="bothSides"/>
            <wp:docPr id="10" name="Afbeelding 13" descr="Afbeelding met boom, persoon, buite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Afbeelding met boom, persoon, buiten, menigte&#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231" w:rsidR="00ED6196">
        <w:rPr>
          <w:rFonts w:ascii="Cambria" w:hAnsi="Cambria" w:cs="Cambria"/>
          <w:sz w:val="56"/>
          <w:lang w:val="nl-NL" w:eastAsia="ja-JP"/>
        </w:rPr>
        <w:t>Praktische informatie</w:t>
      </w:r>
    </w:p>
    <w:p xmlns:wp14="http://schemas.microsoft.com/office/word/2010/wordml" w:rsidRPr="00D62231" w:rsidR="00E70FEC" w:rsidP="00E70FEC" w:rsidRDefault="00E01911" w14:paraId="57399F23" wp14:textId="77777777">
      <w:pPr>
        <w:rPr>
          <w:rFonts w:ascii="Cambria" w:hAnsi="Cambria" w:cs="Cambria"/>
          <w:sz w:val="56"/>
          <w:lang w:val="nl-NL" w:eastAsia="ja-JP"/>
        </w:rPr>
      </w:pPr>
      <w:r>
        <w:rPr>
          <w:noProof/>
        </w:rPr>
        <w:drawing>
          <wp:anchor xmlns:wp14="http://schemas.microsoft.com/office/word/2010/wordprocessingDrawing" distT="0" distB="0" distL="114935" distR="114935" simplePos="0" relativeHeight="251659264" behindDoc="0" locked="0" layoutInCell="1" allowOverlap="1" wp14:anchorId="24879C85" wp14:editId="7777777">
            <wp:simplePos x="0" y="0"/>
            <wp:positionH relativeFrom="margin">
              <wp:posOffset>1958340</wp:posOffset>
            </wp:positionH>
            <wp:positionV relativeFrom="margin">
              <wp:posOffset>4028440</wp:posOffset>
            </wp:positionV>
            <wp:extent cx="594995" cy="58674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l="-6" t="-6" r="-6" b="-6"/>
                    <a:stretch>
                      <a:fillRect/>
                    </a:stretch>
                  </pic:blipFill>
                  <pic:spPr bwMode="auto">
                    <a:xfrm>
                      <a:off x="0" y="0"/>
                      <a:ext cx="594995" cy="58674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xmlns:wp14="http://schemas.microsoft.com/office/word/2010/wordprocessingDrawing" distT="0" distB="0" distL="0" distR="0" simplePos="0" relativeHeight="251655168" behindDoc="0" locked="0" layoutInCell="1" allowOverlap="1" wp14:anchorId="0F4C806D" wp14:editId="7777777">
                <wp:simplePos x="0" y="0"/>
                <wp:positionH relativeFrom="column">
                  <wp:posOffset>102235</wp:posOffset>
                </wp:positionH>
                <wp:positionV relativeFrom="paragraph">
                  <wp:posOffset>2249805</wp:posOffset>
                </wp:positionV>
                <wp:extent cx="1674495" cy="581025"/>
                <wp:effectExtent l="0" t="1905" r="0" b="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4495" cy="581025"/>
                          <a:chOff x="161" y="70"/>
                          <a:chExt cx="2637" cy="915"/>
                        </a:xfrm>
                      </wpg:grpSpPr>
                      <pic:pic xmlns:pic="http://schemas.openxmlformats.org/drawingml/2006/picture">
                        <pic:nvPicPr>
                          <pic:cNvPr id="5" name="email-sigue-viv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83" y="70"/>
                            <a:ext cx="1018" cy="91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6" name="internet-glo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1" y="116"/>
                            <a:ext cx="840" cy="85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7" name="irc_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30" y="175"/>
                            <a:ext cx="667" cy="71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w14:anchorId="5011A771">
              <v:group id="Group 5" style="position:absolute;margin-left:8.05pt;margin-top:177.15pt;width:131.85pt;height:45.75pt;z-index:251655168;mso-wrap-distance-left:0;mso-wrap-distance-right:0" coordsize="2637,915" coordorigin="161,70" o:spid="_x0000_s1026" w14:anchorId="75358A8E"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email-sigue-vivo" style="position:absolute;left:1083;top:70;width:1018;height:914;visibility:visible;mso-wrap-style:square" o:spid="_x0000_s1027" strokecolor="#3465a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">
                  <v:fill type="frame" recolor="t"/>
                  <v:stroke joinstyle="round"/>
                  <v:imagedata o:title="" r:id="rId13"/>
                </v:shape>
                <v:shape id="internet-globe" style="position:absolute;left:161;top:116;width:840;height:854;visibility:visible;mso-wrap-style:square" o:spid="_x0000_s1028" strokecolor="#3465a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">
                  <v:fill type="frame" recolor="t"/>
                  <v:stroke joinstyle="round"/>
                  <v:imagedata o:title="" r:id="rId14"/>
                </v:shape>
                <v:shape id="irc_mi" style="position:absolute;left:2130;top:175;width:667;height:711;visibility:visible;mso-wrap-style:square" o:spid="_x0000_s1029" strokecolor="#3465a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">
                  <v:fill type="frame" recolor="t"/>
                  <v:stroke joinstyle="round"/>
                  <v:imagedata o:title="" r:id="rId15"/>
                </v:shape>
              </v:group>
            </w:pict>
          </mc:Fallback>
        </mc:AlternateContent>
      </w:r>
    </w:p>
    <w:p xmlns:wp14="http://schemas.microsoft.com/office/word/2010/wordml" w:rsidRPr="00D62231" w:rsidR="00ED6196" w:rsidRDefault="00ED6196" w14:paraId="0A37501D" wp14:textId="77777777">
      <w:pPr>
        <w:tabs>
          <w:tab w:val="left" w:pos="6060"/>
        </w:tabs>
        <w:rPr>
          <w:lang w:val="nl-NL"/>
        </w:rPr>
      </w:pPr>
      <w:r w:rsidRPr="00D62231">
        <w:tab/>
      </w:r>
    </w:p>
    <w:p xmlns:wp14="http://schemas.microsoft.com/office/word/2010/wordml" w:rsidRPr="00D62231" w:rsidR="00E70FEC" w:rsidRDefault="00E70FEC" w14:paraId="5DAB6C7B" wp14:textId="77777777">
      <w:pPr>
        <w:rPr>
          <w:lang w:val="nl-NL"/>
        </w:rPr>
        <w:sectPr w:rsidRPr="00D62231" w:rsidR="00E70FEC">
          <w:headerReference w:type="even" r:id="rId16"/>
          <w:headerReference w:type="default" r:id="rId17"/>
          <w:footerReference w:type="even" r:id="rId18"/>
          <w:footerReference w:type="default" r:id="rId19"/>
          <w:headerReference w:type="first" r:id="rId20"/>
          <w:footerReference w:type="first" r:id="rId21"/>
          <w:pgSz w:w="11906" w:h="16838" w:orient="portrait"/>
          <w:pgMar w:top="1417" w:right="1417" w:bottom="1417" w:left="1417" w:header="708" w:footer="708" w:gutter="0"/>
          <w:cols w:space="708"/>
          <w:titlePg/>
          <w:docGrid w:linePitch="360"/>
        </w:sectPr>
      </w:pPr>
    </w:p>
    <w:p xmlns:wp14="http://schemas.microsoft.com/office/word/2010/wordml" w:rsidRPr="00D62231" w:rsidR="00ED6196" w:rsidRDefault="00ED6196" w14:paraId="435B78CE" wp14:textId="77777777">
      <w:pPr>
        <w:rPr>
          <w:lang w:val="nl-NL"/>
        </w:rPr>
      </w:pPr>
      <w:r w:rsidRPr="00D62231">
        <w:rPr>
          <w:b/>
          <w:sz w:val="36"/>
          <w:szCs w:val="36"/>
          <w:lang w:val="nl-NL" w:eastAsia="ja-JP"/>
        </w:rPr>
        <w:t>www.</w:t>
      </w:r>
      <w:r w:rsidRPr="00D62231">
        <w:rPr>
          <w:b/>
          <w:sz w:val="32"/>
          <w:szCs w:val="36"/>
          <w:lang w:val="nl-NL" w:eastAsia="ja-JP"/>
        </w:rPr>
        <w:t>chirohekeko.be</w:t>
      </w:r>
    </w:p>
    <w:p xmlns:wp14="http://schemas.microsoft.com/office/word/2010/wordml" w:rsidRPr="00D62231" w:rsidR="00ED6196" w:rsidRDefault="00ED6196" w14:paraId="4B980A20" wp14:textId="77777777">
      <w:pPr>
        <w:rPr>
          <w:lang w:val="nl-NL"/>
        </w:rPr>
      </w:pPr>
      <w:r w:rsidRPr="00D62231">
        <w:rPr>
          <w:b/>
          <w:sz w:val="32"/>
          <w:szCs w:val="36"/>
          <w:lang w:val="nl-NL" w:eastAsia="ja-JP"/>
        </w:rPr>
        <w:t>info@chirohekeko.be</w:t>
      </w:r>
    </w:p>
    <w:p xmlns:wp14="http://schemas.microsoft.com/office/word/2010/wordml" w:rsidRPr="00D62231" w:rsidR="00ED6196" w:rsidRDefault="00ED6196" w14:paraId="249B8AF5" wp14:textId="77777777">
      <w:pPr>
        <w:rPr>
          <w:lang w:val="nl-NL"/>
        </w:rPr>
      </w:pPr>
      <w:hyperlink w:history="1" r:id="rId22">
        <w:r w:rsidRPr="00D62231">
          <w:rPr>
            <w:rStyle w:val="Hyperlink"/>
            <w:b/>
            <w:sz w:val="32"/>
            <w:szCs w:val="36"/>
            <w:lang w:val="nl-NL" w:eastAsia="ja-JP"/>
          </w:rPr>
          <w:t>www.facebook.com/chirohekeko</w:t>
        </w:r>
      </w:hyperlink>
    </w:p>
    <w:p xmlns:wp14="http://schemas.microsoft.com/office/word/2010/wordml" w:rsidRPr="00D62231" w:rsidR="00E70FEC" w:rsidP="00E70FEC" w:rsidRDefault="00E70FEC" w14:paraId="2CD24970" wp14:textId="77777777">
      <w:pPr>
        <w:rPr>
          <w:lang w:val="nl-NL"/>
        </w:rPr>
      </w:pPr>
      <w:r w:rsidRPr="00D62231">
        <w:rPr>
          <w:rStyle w:val="Hyperlink"/>
          <w:b/>
          <w:bCs/>
          <w:sz w:val="32"/>
          <w:szCs w:val="32"/>
          <w:lang w:val="nl-NL"/>
        </w:rPr>
        <w:t xml:space="preserve">www.instagram.com/chirohekeko </w:t>
      </w:r>
    </w:p>
    <w:p xmlns:wp14="http://schemas.microsoft.com/office/word/2010/wordml" w:rsidRPr="00D62231" w:rsidR="00E70FEC" w:rsidRDefault="00E70FEC" w14:paraId="02EB378F" wp14:textId="77777777">
      <w:pPr>
        <w:rPr>
          <w:rStyle w:val="Hyperlink"/>
          <w:b/>
          <w:bCs/>
          <w:sz w:val="32"/>
          <w:szCs w:val="32"/>
          <w:lang w:val="nl-NL"/>
        </w:rPr>
      </w:pPr>
    </w:p>
    <w:p xmlns:wp14="http://schemas.microsoft.com/office/word/2010/wordml" w:rsidRPr="00D62231" w:rsidR="00E70FEC" w:rsidRDefault="00E70FEC" w14:paraId="6A05A809" wp14:textId="77777777">
      <w:pPr>
        <w:jc w:val="center"/>
        <w:rPr>
          <w:b/>
          <w:sz w:val="32"/>
          <w:szCs w:val="36"/>
          <w:lang w:val="nl-NL" w:eastAsia="ja-JP"/>
        </w:rPr>
      </w:pPr>
    </w:p>
    <w:p xmlns:wp14="http://schemas.microsoft.com/office/word/2010/wordml" w:rsidRPr="00D62231" w:rsidR="00ED6196" w:rsidRDefault="00ED6196" w14:paraId="01555CFE" wp14:textId="77777777">
      <w:pPr>
        <w:jc w:val="center"/>
        <w:rPr>
          <w:lang w:val="nl-NL"/>
        </w:rPr>
      </w:pPr>
      <w:r w:rsidRPr="00D62231">
        <w:rPr>
          <w:b/>
          <w:sz w:val="32"/>
          <w:szCs w:val="36"/>
          <w:lang w:val="nl-NL" w:eastAsia="ja-JP"/>
        </w:rPr>
        <w:t>Overwinningstraat 96</w:t>
      </w:r>
    </w:p>
    <w:p xmlns:wp14="http://schemas.microsoft.com/office/word/2010/wordml" w:rsidRPr="00D62231" w:rsidR="00ED6196" w:rsidRDefault="00ED6196" w14:paraId="01586D81" wp14:textId="77777777">
      <w:pPr>
        <w:jc w:val="right"/>
        <w:rPr>
          <w:lang w:val="nl-NL"/>
        </w:rPr>
        <w:sectPr w:rsidRPr="00D62231" w:rsidR="00ED6196">
          <w:type w:val="continuous"/>
          <w:pgSz w:w="11906" w:h="16838" w:orient="portrait"/>
          <w:pgMar w:top="1417" w:right="1417" w:bottom="1417" w:left="1417" w:header="708" w:footer="708" w:gutter="0"/>
          <w:cols w:equalWidth="0" w:space="454" w:num="2">
            <w:col w:w="5670" w:space="454"/>
            <w:col w:w="2948"/>
          </w:cols>
          <w:docGrid w:linePitch="360"/>
        </w:sectPr>
      </w:pPr>
      <w:r w:rsidRPr="00D62231">
        <w:rPr>
          <w:b/>
          <w:sz w:val="32"/>
          <w:szCs w:val="36"/>
          <w:lang w:val="nl-NL" w:eastAsia="ja-JP"/>
        </w:rPr>
        <w:t xml:space="preserve">3010 Kessel-Lo </w:t>
      </w:r>
    </w:p>
    <w:p xmlns:wp14="http://schemas.microsoft.com/office/word/2010/wordml" w:rsidRPr="00D62231" w:rsidR="00ED6196" w:rsidRDefault="00ED6196" w14:paraId="5A39BBE3" wp14:textId="77777777">
      <w:pPr>
        <w:pStyle w:val="Kop1"/>
        <w:numPr>
          <w:ilvl w:val="0"/>
          <w:numId w:val="0"/>
        </w:numPr>
        <w:rPr>
          <w:szCs w:val="36"/>
          <w:lang w:val="nl-NL" w:eastAsia="ja-JP"/>
        </w:rPr>
      </w:pPr>
    </w:p>
    <w:p xmlns:wp14="http://schemas.microsoft.com/office/word/2010/wordml" w:rsidRPr="00D62231" w:rsidR="00ED6196" w:rsidRDefault="00ED6196" w14:paraId="21D5D4AE" wp14:textId="77777777">
      <w:pPr>
        <w:pStyle w:val="Kop1"/>
        <w:pageBreakBefore/>
        <w:rPr>
          <w:lang w:val="nl-NL"/>
        </w:rPr>
      </w:pPr>
      <w:bookmarkStart w:name="_Toc50294076" w:id="0"/>
      <w:bookmarkStart w:name="_Toc81829458" w:id="1"/>
      <w:r w:rsidRPr="00D62231">
        <w:rPr>
          <w:lang w:val="nl-NL"/>
        </w:rPr>
        <w:t>Welkom!</w:t>
      </w:r>
      <w:bookmarkEnd w:id="0"/>
      <w:bookmarkEnd w:id="1"/>
    </w:p>
    <w:p xmlns:wp14="http://schemas.microsoft.com/office/word/2010/wordml" w:rsidRPr="00D62231" w:rsidR="00ED6196" w:rsidRDefault="00ED6196" w14:paraId="41C8F396" wp14:textId="77777777">
      <w:pPr>
        <w:jc w:val="both"/>
        <w:rPr>
          <w:lang w:val="nl-NL" w:eastAsia="ja-JP"/>
        </w:rPr>
      </w:pPr>
    </w:p>
    <w:p xmlns:wp14="http://schemas.microsoft.com/office/word/2010/wordml" w:rsidRPr="00D62231" w:rsidR="00ED6196" w:rsidRDefault="00E01911" w14:paraId="20C1DA32" wp14:textId="77777777">
      <w:pPr>
        <w:jc w:val="both"/>
        <w:rPr>
          <w:lang w:val="nl-NL"/>
        </w:rPr>
      </w:pPr>
      <w:r>
        <w:rPr>
          <w:noProof/>
          <w:lang w:val="nl-NL" w:eastAsia="ja-JP"/>
        </w:rPr>
        <w:drawing>
          <wp:anchor xmlns:wp14="http://schemas.microsoft.com/office/word/2010/wordprocessingDrawing" distT="0" distB="0" distL="114935" distR="114935" simplePos="0" relativeHeight="251658240" behindDoc="0" locked="0" layoutInCell="1" allowOverlap="1" wp14:anchorId="4C355407" wp14:editId="7777777">
            <wp:simplePos x="0" y="0"/>
            <wp:positionH relativeFrom="column">
              <wp:posOffset>-35560</wp:posOffset>
            </wp:positionH>
            <wp:positionV relativeFrom="paragraph">
              <wp:posOffset>49530</wp:posOffset>
            </wp:positionV>
            <wp:extent cx="1239520" cy="208978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l="-50" t="-29" r="-50" b="-29"/>
                    <a:stretch>
                      <a:fillRect/>
                    </a:stretch>
                  </pic:blipFill>
                  <pic:spPr bwMode="auto">
                    <a:xfrm>
                      <a:off x="0" y="0"/>
                      <a:ext cx="1239520" cy="20897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D62231" w:rsidR="00ED6196">
        <w:rPr>
          <w:lang w:val="nl-NL" w:eastAsia="ja-JP"/>
        </w:rPr>
        <w:t>Beste Chirovrienden en ouders,</w:t>
      </w:r>
    </w:p>
    <w:p xmlns:wp14="http://schemas.microsoft.com/office/word/2010/wordml" w:rsidRPr="00D62231" w:rsidR="00ED6196" w:rsidRDefault="00ED6196" w14:paraId="72A3D3EC" wp14:textId="77777777">
      <w:pPr>
        <w:jc w:val="both"/>
        <w:rPr>
          <w:lang w:val="nl-NL" w:eastAsia="ja-JP"/>
        </w:rPr>
      </w:pPr>
    </w:p>
    <w:p xmlns:wp14="http://schemas.microsoft.com/office/word/2010/wordml" w:rsidRPr="00D62231" w:rsidR="00ED6196" w:rsidRDefault="00ED6196" w14:paraId="270190B2" wp14:textId="1EFF6B91">
      <w:pPr>
        <w:jc w:val="both"/>
        <w:rPr>
          <w:lang w:val="nl-NL"/>
        </w:rPr>
      </w:pPr>
      <w:r w:rsidRPr="48E1EBEF" w:rsidR="48E1EBEF">
        <w:rPr>
          <w:lang w:val="nl-NL" w:eastAsia="ja-JP"/>
        </w:rPr>
        <w:t xml:space="preserve">Dit boekje verzamelt alle praktische informatie die je nodig hebt om samen met ons het nieuwe Chirojaar aan te vatten. Als je nog met vragen, bemerkingen of suggesties zit, zijn die altijd welkom. Neem dan gerust contact op met de VB’s via </w:t>
      </w:r>
      <w:r w:rsidRPr="48E1EBEF" w:rsidR="48E1EBEF">
        <w:rPr>
          <w:color w:val="0000FF"/>
          <w:u w:val="single"/>
          <w:lang w:val="nl-NL" w:eastAsia="ja-JP"/>
        </w:rPr>
        <w:t>vb@chirohekeko.be</w:t>
      </w:r>
      <w:r w:rsidRPr="48E1EBEF" w:rsidR="48E1EBEF">
        <w:rPr>
          <w:lang w:val="nl-NL" w:eastAsia="ja-JP"/>
        </w:rPr>
        <w:t xml:space="preserve"> of spreek ons aan op zondag.</w:t>
      </w:r>
    </w:p>
    <w:p xmlns:wp14="http://schemas.microsoft.com/office/word/2010/wordml" w:rsidRPr="00D62231" w:rsidR="00ED6196" w:rsidRDefault="00ED6196" w14:paraId="124B5F86" wp14:textId="77777777">
      <w:pPr>
        <w:jc w:val="both"/>
        <w:rPr>
          <w:lang w:val="nl-NL"/>
        </w:rPr>
      </w:pPr>
      <w:r w:rsidRPr="00D62231">
        <w:rPr>
          <w:lang w:val="nl-NL" w:eastAsia="ja-JP"/>
        </w:rPr>
        <w:t xml:space="preserve">We kijken al enorm uit naar het begin van weer een nieuw </w:t>
      </w:r>
      <w:r w:rsidRPr="00D62231" w:rsidR="00ED34C7">
        <w:rPr>
          <w:lang w:val="nl-NL" w:eastAsia="ja-JP"/>
        </w:rPr>
        <w:t>C</w:t>
      </w:r>
      <w:r w:rsidRPr="00D62231">
        <w:rPr>
          <w:lang w:val="nl-NL" w:eastAsia="ja-JP"/>
        </w:rPr>
        <w:t>hirojaar!</w:t>
      </w:r>
    </w:p>
    <w:p xmlns:wp14="http://schemas.microsoft.com/office/word/2010/wordml" w:rsidRPr="00D62231" w:rsidR="00ED6196" w:rsidRDefault="00ED6196" w14:paraId="0D0B940D" wp14:textId="77777777">
      <w:pPr>
        <w:jc w:val="both"/>
        <w:rPr>
          <w:lang w:val="nl-NL" w:eastAsia="ja-JP"/>
        </w:rPr>
      </w:pPr>
    </w:p>
    <w:p xmlns:wp14="http://schemas.microsoft.com/office/word/2010/wordml" w:rsidRPr="00D62231" w:rsidR="00ED6196" w:rsidRDefault="00ED6196" w14:paraId="02338DC1" wp14:textId="77777777">
      <w:pPr>
        <w:jc w:val="both"/>
        <w:rPr>
          <w:lang w:val="nl-NL"/>
        </w:rPr>
      </w:pPr>
      <w:r w:rsidRPr="00D62231">
        <w:rPr>
          <w:lang w:val="nl-NL" w:eastAsia="ja-JP"/>
        </w:rPr>
        <w:t>Groetjes,</w:t>
      </w:r>
    </w:p>
    <w:p xmlns:wp14="http://schemas.microsoft.com/office/word/2010/wordml" w:rsidRPr="00D62231" w:rsidR="00ED6196" w:rsidRDefault="00ED6196" w14:paraId="317FAEA2" wp14:textId="3309D9D3">
      <w:pPr>
        <w:jc w:val="both"/>
        <w:rPr>
          <w:lang w:val="nl-NL" w:eastAsia="ja-JP"/>
        </w:rPr>
      </w:pPr>
      <w:r w:rsidRPr="48E1EBEF" w:rsidR="48E1EBEF">
        <w:rPr>
          <w:lang w:val="nl-NL" w:eastAsia="ja-JP"/>
        </w:rPr>
        <w:t xml:space="preserve">De leiding en VB’s van Chiro </w:t>
      </w:r>
      <w:proofErr w:type="spellStart"/>
      <w:r w:rsidRPr="48E1EBEF" w:rsidR="48E1EBEF">
        <w:rPr>
          <w:lang w:val="nl-NL" w:eastAsia="ja-JP"/>
        </w:rPr>
        <w:t>Hekeko</w:t>
      </w:r>
      <w:proofErr w:type="spellEnd"/>
    </w:p>
    <w:p xmlns:wp14="http://schemas.microsoft.com/office/word/2010/wordml" w:rsidRPr="00D62231" w:rsidR="00BE7F68" w:rsidRDefault="00BE7F68" w14:paraId="0E27B00A" wp14:textId="77777777">
      <w:pPr>
        <w:jc w:val="both"/>
        <w:rPr>
          <w:lang w:val="nl-NL"/>
        </w:rPr>
      </w:pPr>
    </w:p>
    <w:p xmlns:wp14="http://schemas.microsoft.com/office/word/2010/wordml" w:rsidRPr="00D62231" w:rsidR="00596F44" w:rsidP="00E70FEC" w:rsidRDefault="00ED6196" w14:paraId="6056BB9A" wp14:textId="77777777">
      <w:pPr>
        <w:pStyle w:val="Kop1"/>
        <w:rPr>
          <w:noProof/>
          <w:lang w:val="nl-NL"/>
        </w:rPr>
      </w:pPr>
      <w:bookmarkStart w:name="_Toc50294077" w:id="2"/>
      <w:bookmarkStart w:name="_Toc81829459" w:id="3"/>
      <w:r w:rsidRPr="00D62231">
        <w:rPr>
          <w:lang w:val="nl-NL" w:eastAsia="ja-JP"/>
        </w:rPr>
        <w:t>Inhoud</w:t>
      </w:r>
      <w:bookmarkEnd w:id="2"/>
      <w:bookmarkEnd w:id="3"/>
      <w:r w:rsidRPr="00D62231" w:rsidR="00596F44">
        <w:rPr>
          <w:lang w:val="nl-NL" w:eastAsia="ja-JP"/>
        </w:rPr>
        <w:fldChar w:fldCharType="begin"/>
      </w:r>
      <w:r w:rsidRPr="00D62231" w:rsidR="00596F44">
        <w:rPr>
          <w:lang w:val="nl-NL" w:eastAsia="ja-JP"/>
        </w:rPr>
        <w:instrText xml:space="preserve"> TOC \o "1-3" \h \z \u </w:instrText>
      </w:r>
      <w:r w:rsidRPr="00D62231" w:rsidR="00596F44">
        <w:rPr>
          <w:lang w:val="nl-NL" w:eastAsia="ja-JP"/>
        </w:rPr>
        <w:fldChar w:fldCharType="separate"/>
      </w:r>
    </w:p>
    <w:p xmlns:wp14="http://schemas.microsoft.com/office/word/2010/wordml" w:rsidRPr="00D62231" w:rsidR="00596F44" w:rsidRDefault="00596F44" w14:paraId="22E43489" wp14:textId="77777777">
      <w:pPr>
        <w:pStyle w:val="Inhopg1"/>
        <w:rPr>
          <w:rFonts w:eastAsia="Times New Roman"/>
          <w:b w:val="0"/>
          <w:bCs w:val="0"/>
          <w:caps w:val="0"/>
          <w:noProof/>
          <w:sz w:val="24"/>
          <w:szCs w:val="24"/>
          <w:lang w:val="nl-NL" w:eastAsia="nl-NL"/>
        </w:rPr>
      </w:pPr>
      <w:hyperlink w:history="1" w:anchor="_Toc81829458">
        <w:r w:rsidRPr="00D62231">
          <w:rPr>
            <w:rStyle w:val="Hyperlink"/>
            <w:noProof/>
            <w:lang w:val="nl-NL"/>
          </w:rPr>
          <w:t>Welkom!</w:t>
        </w:r>
        <w:r w:rsidRPr="00D62231">
          <w:rPr>
            <w:noProof/>
            <w:webHidden/>
            <w:lang w:val="nl-NL"/>
          </w:rPr>
          <w:tab/>
        </w:r>
        <w:r w:rsidRPr="00D62231">
          <w:rPr>
            <w:noProof/>
            <w:webHidden/>
            <w:lang w:val="nl-NL"/>
          </w:rPr>
          <w:fldChar w:fldCharType="begin"/>
        </w:r>
        <w:r w:rsidRPr="00D62231">
          <w:rPr>
            <w:noProof/>
            <w:webHidden/>
            <w:lang w:val="nl-NL"/>
          </w:rPr>
          <w:instrText xml:space="preserve"> PAGEREF _Toc81829458 \h </w:instrText>
        </w:r>
        <w:r w:rsidRPr="00D62231">
          <w:rPr>
            <w:noProof/>
            <w:webHidden/>
            <w:lang w:val="nl-NL"/>
          </w:rPr>
        </w:r>
        <w:r w:rsidRPr="00D62231">
          <w:rPr>
            <w:noProof/>
            <w:webHidden/>
            <w:lang w:val="nl-NL"/>
          </w:rPr>
          <w:fldChar w:fldCharType="separate"/>
        </w:r>
        <w:r w:rsidR="00E8102B">
          <w:rPr>
            <w:noProof/>
            <w:webHidden/>
            <w:lang w:val="nl-NL"/>
          </w:rPr>
          <w:t>2</w:t>
        </w:r>
        <w:r w:rsidRPr="00D62231">
          <w:rPr>
            <w:noProof/>
            <w:webHidden/>
            <w:lang w:val="nl-NL"/>
          </w:rPr>
          <w:fldChar w:fldCharType="end"/>
        </w:r>
      </w:hyperlink>
    </w:p>
    <w:p xmlns:wp14="http://schemas.microsoft.com/office/word/2010/wordml" w:rsidRPr="00D62231" w:rsidR="00596F44" w:rsidRDefault="00596F44" w14:paraId="1BACD05F" wp14:textId="77777777">
      <w:pPr>
        <w:pStyle w:val="Inhopg1"/>
        <w:rPr>
          <w:rFonts w:eastAsia="Times New Roman"/>
          <w:b w:val="0"/>
          <w:bCs w:val="0"/>
          <w:caps w:val="0"/>
          <w:noProof/>
          <w:sz w:val="24"/>
          <w:szCs w:val="24"/>
          <w:lang w:val="nl-NL" w:eastAsia="nl-NL"/>
        </w:rPr>
      </w:pPr>
      <w:hyperlink w:history="1" w:anchor="_Toc81829459">
        <w:r w:rsidRPr="00D62231">
          <w:rPr>
            <w:rStyle w:val="Hyperlink"/>
            <w:noProof/>
            <w:lang w:val="nl-NL"/>
          </w:rPr>
          <w:t>Inhoud</w:t>
        </w:r>
        <w:r w:rsidRPr="00D62231">
          <w:rPr>
            <w:noProof/>
            <w:webHidden/>
            <w:lang w:val="nl-NL"/>
          </w:rPr>
          <w:tab/>
        </w:r>
        <w:r w:rsidRPr="00D62231">
          <w:rPr>
            <w:noProof/>
            <w:webHidden/>
            <w:lang w:val="nl-NL"/>
          </w:rPr>
          <w:fldChar w:fldCharType="begin"/>
        </w:r>
        <w:r w:rsidRPr="00D62231">
          <w:rPr>
            <w:noProof/>
            <w:webHidden/>
            <w:lang w:val="nl-NL"/>
          </w:rPr>
          <w:instrText xml:space="preserve"> PAGEREF _Toc81829459 \h </w:instrText>
        </w:r>
        <w:r w:rsidRPr="00D62231">
          <w:rPr>
            <w:noProof/>
            <w:webHidden/>
            <w:lang w:val="nl-NL"/>
          </w:rPr>
        </w:r>
        <w:r w:rsidRPr="00D62231">
          <w:rPr>
            <w:noProof/>
            <w:webHidden/>
            <w:lang w:val="nl-NL"/>
          </w:rPr>
          <w:fldChar w:fldCharType="separate"/>
        </w:r>
        <w:r w:rsidR="00E8102B">
          <w:rPr>
            <w:noProof/>
            <w:webHidden/>
            <w:lang w:val="nl-NL"/>
          </w:rPr>
          <w:t>2</w:t>
        </w:r>
        <w:r w:rsidRPr="00D62231">
          <w:rPr>
            <w:noProof/>
            <w:webHidden/>
            <w:lang w:val="nl-NL"/>
          </w:rPr>
          <w:fldChar w:fldCharType="end"/>
        </w:r>
      </w:hyperlink>
    </w:p>
    <w:p xmlns:wp14="http://schemas.microsoft.com/office/word/2010/wordml" w:rsidRPr="00D62231" w:rsidR="00596F44" w:rsidRDefault="00596F44" w14:paraId="67E8BF76" wp14:textId="77777777">
      <w:pPr>
        <w:pStyle w:val="Inhopg1"/>
        <w:rPr>
          <w:rFonts w:eastAsia="Times New Roman"/>
          <w:b w:val="0"/>
          <w:bCs w:val="0"/>
          <w:caps w:val="0"/>
          <w:noProof/>
          <w:sz w:val="24"/>
          <w:szCs w:val="24"/>
          <w:lang w:val="nl-NL" w:eastAsia="nl-NL"/>
        </w:rPr>
      </w:pPr>
      <w:hyperlink w:history="1" w:anchor="_Toc81829460">
        <w:r w:rsidRPr="00D62231">
          <w:rPr>
            <w:rStyle w:val="Hyperlink"/>
            <w:noProof/>
            <w:lang w:val="nl-NL"/>
          </w:rPr>
          <w:t>Inschrijving en lidgeld</w:t>
        </w:r>
        <w:r w:rsidRPr="00D62231">
          <w:rPr>
            <w:noProof/>
            <w:webHidden/>
            <w:lang w:val="nl-NL"/>
          </w:rPr>
          <w:tab/>
        </w:r>
        <w:r w:rsidRPr="00D62231">
          <w:rPr>
            <w:noProof/>
            <w:webHidden/>
            <w:lang w:val="nl-NL"/>
          </w:rPr>
          <w:fldChar w:fldCharType="begin"/>
        </w:r>
        <w:r w:rsidRPr="00D62231">
          <w:rPr>
            <w:noProof/>
            <w:webHidden/>
            <w:lang w:val="nl-NL"/>
          </w:rPr>
          <w:instrText xml:space="preserve"> PAGEREF _Toc81829460 \h </w:instrText>
        </w:r>
        <w:r w:rsidRPr="00D62231">
          <w:rPr>
            <w:noProof/>
            <w:webHidden/>
            <w:lang w:val="nl-NL"/>
          </w:rPr>
        </w:r>
        <w:r w:rsidRPr="00D62231">
          <w:rPr>
            <w:noProof/>
            <w:webHidden/>
            <w:lang w:val="nl-NL"/>
          </w:rPr>
          <w:fldChar w:fldCharType="separate"/>
        </w:r>
        <w:r w:rsidR="00E8102B">
          <w:rPr>
            <w:noProof/>
            <w:webHidden/>
            <w:lang w:val="nl-NL"/>
          </w:rPr>
          <w:t>3</w:t>
        </w:r>
        <w:r w:rsidRPr="00D62231">
          <w:rPr>
            <w:noProof/>
            <w:webHidden/>
            <w:lang w:val="nl-NL"/>
          </w:rPr>
          <w:fldChar w:fldCharType="end"/>
        </w:r>
      </w:hyperlink>
    </w:p>
    <w:p xmlns:wp14="http://schemas.microsoft.com/office/word/2010/wordml" w:rsidRPr="00D62231" w:rsidR="00596F44" w:rsidRDefault="00596F44" w14:paraId="4737769F" wp14:textId="77777777">
      <w:pPr>
        <w:pStyle w:val="Inhopg1"/>
        <w:rPr>
          <w:rFonts w:eastAsia="Times New Roman"/>
          <w:b w:val="0"/>
          <w:bCs w:val="0"/>
          <w:caps w:val="0"/>
          <w:noProof/>
          <w:sz w:val="24"/>
          <w:szCs w:val="24"/>
          <w:lang w:val="nl-NL" w:eastAsia="nl-NL"/>
        </w:rPr>
      </w:pPr>
      <w:hyperlink w:history="1" w:anchor="_Toc81829461">
        <w:r w:rsidRPr="00D62231">
          <w:rPr>
            <w:rStyle w:val="Hyperlink"/>
            <w:noProof/>
            <w:lang w:val="nl-NL"/>
          </w:rPr>
          <w:t>Startdag</w:t>
        </w:r>
        <w:r w:rsidRPr="00D62231">
          <w:rPr>
            <w:noProof/>
            <w:webHidden/>
            <w:lang w:val="nl-NL"/>
          </w:rPr>
          <w:tab/>
        </w:r>
        <w:r w:rsidRPr="00D62231">
          <w:rPr>
            <w:noProof/>
            <w:webHidden/>
            <w:lang w:val="nl-NL"/>
          </w:rPr>
          <w:fldChar w:fldCharType="begin"/>
        </w:r>
        <w:r w:rsidRPr="00D62231">
          <w:rPr>
            <w:noProof/>
            <w:webHidden/>
            <w:lang w:val="nl-NL"/>
          </w:rPr>
          <w:instrText xml:space="preserve"> PAGEREF _Toc81829461 \h </w:instrText>
        </w:r>
        <w:r w:rsidRPr="00D62231">
          <w:rPr>
            <w:noProof/>
            <w:webHidden/>
            <w:lang w:val="nl-NL"/>
          </w:rPr>
        </w:r>
        <w:r w:rsidRPr="00D62231">
          <w:rPr>
            <w:noProof/>
            <w:webHidden/>
            <w:lang w:val="nl-NL"/>
          </w:rPr>
          <w:fldChar w:fldCharType="separate"/>
        </w:r>
        <w:r w:rsidR="00E8102B">
          <w:rPr>
            <w:noProof/>
            <w:webHidden/>
            <w:lang w:val="nl-NL"/>
          </w:rPr>
          <w:t>4</w:t>
        </w:r>
        <w:r w:rsidRPr="00D62231">
          <w:rPr>
            <w:noProof/>
            <w:webHidden/>
            <w:lang w:val="nl-NL"/>
          </w:rPr>
          <w:fldChar w:fldCharType="end"/>
        </w:r>
      </w:hyperlink>
    </w:p>
    <w:p xmlns:wp14="http://schemas.microsoft.com/office/word/2010/wordml" w:rsidRPr="00D62231" w:rsidR="00596F44" w:rsidRDefault="00596F44" w14:paraId="7971E1A4" wp14:textId="77777777">
      <w:pPr>
        <w:pStyle w:val="Inhopg1"/>
        <w:rPr>
          <w:rFonts w:eastAsia="Times New Roman"/>
          <w:b w:val="0"/>
          <w:bCs w:val="0"/>
          <w:caps w:val="0"/>
          <w:noProof/>
          <w:sz w:val="24"/>
          <w:szCs w:val="24"/>
          <w:lang w:val="nl-NL" w:eastAsia="nl-NL"/>
        </w:rPr>
      </w:pPr>
      <w:hyperlink w:history="1" w:anchor="_Toc81829462">
        <w:r w:rsidRPr="00D62231">
          <w:rPr>
            <w:rStyle w:val="Hyperlink"/>
            <w:noProof/>
            <w:lang w:val="nl-NL"/>
          </w:rPr>
          <w:t>Ouderbezoeken</w:t>
        </w:r>
        <w:r w:rsidRPr="00D62231">
          <w:rPr>
            <w:noProof/>
            <w:webHidden/>
            <w:lang w:val="nl-NL"/>
          </w:rPr>
          <w:tab/>
        </w:r>
        <w:r w:rsidRPr="00D62231">
          <w:rPr>
            <w:noProof/>
            <w:webHidden/>
            <w:lang w:val="nl-NL"/>
          </w:rPr>
          <w:fldChar w:fldCharType="begin"/>
        </w:r>
        <w:r w:rsidRPr="00D62231">
          <w:rPr>
            <w:noProof/>
            <w:webHidden/>
            <w:lang w:val="nl-NL"/>
          </w:rPr>
          <w:instrText xml:space="preserve"> PAGEREF _Toc81829462 \h </w:instrText>
        </w:r>
        <w:r w:rsidRPr="00D62231">
          <w:rPr>
            <w:noProof/>
            <w:webHidden/>
            <w:lang w:val="nl-NL"/>
          </w:rPr>
        </w:r>
        <w:r w:rsidRPr="00D62231">
          <w:rPr>
            <w:noProof/>
            <w:webHidden/>
            <w:lang w:val="nl-NL"/>
          </w:rPr>
          <w:fldChar w:fldCharType="separate"/>
        </w:r>
        <w:r w:rsidR="00E8102B">
          <w:rPr>
            <w:noProof/>
            <w:webHidden/>
            <w:lang w:val="nl-NL"/>
          </w:rPr>
          <w:t>4</w:t>
        </w:r>
        <w:r w:rsidRPr="00D62231">
          <w:rPr>
            <w:noProof/>
            <w:webHidden/>
            <w:lang w:val="nl-NL"/>
          </w:rPr>
          <w:fldChar w:fldCharType="end"/>
        </w:r>
      </w:hyperlink>
    </w:p>
    <w:p xmlns:wp14="http://schemas.microsoft.com/office/word/2010/wordml" w:rsidRPr="00D62231" w:rsidR="00596F44" w:rsidRDefault="00596F44" w14:paraId="368B2F2A" wp14:textId="77777777">
      <w:pPr>
        <w:pStyle w:val="Inhopg1"/>
        <w:rPr>
          <w:rFonts w:eastAsia="Times New Roman"/>
          <w:b w:val="0"/>
          <w:bCs w:val="0"/>
          <w:caps w:val="0"/>
          <w:noProof/>
          <w:sz w:val="24"/>
          <w:szCs w:val="24"/>
          <w:lang w:val="nl-NL" w:eastAsia="nl-NL"/>
        </w:rPr>
      </w:pPr>
      <w:hyperlink w:history="1" w:anchor="_Toc81829463">
        <w:r w:rsidRPr="00D62231">
          <w:rPr>
            <w:rStyle w:val="Hyperlink"/>
            <w:noProof/>
            <w:lang w:val="nl-NL"/>
          </w:rPr>
          <w:t>Mutualiteiten</w:t>
        </w:r>
        <w:r w:rsidRPr="00D62231">
          <w:rPr>
            <w:noProof/>
            <w:webHidden/>
            <w:lang w:val="nl-NL"/>
          </w:rPr>
          <w:tab/>
        </w:r>
        <w:r w:rsidRPr="00D62231">
          <w:rPr>
            <w:noProof/>
            <w:webHidden/>
            <w:lang w:val="nl-NL"/>
          </w:rPr>
          <w:fldChar w:fldCharType="begin"/>
        </w:r>
        <w:r w:rsidRPr="00D62231">
          <w:rPr>
            <w:noProof/>
            <w:webHidden/>
            <w:lang w:val="nl-NL"/>
          </w:rPr>
          <w:instrText xml:space="preserve"> PAGEREF _Toc81829463 \h </w:instrText>
        </w:r>
        <w:r w:rsidRPr="00D62231">
          <w:rPr>
            <w:noProof/>
            <w:webHidden/>
            <w:lang w:val="nl-NL"/>
          </w:rPr>
        </w:r>
        <w:r w:rsidRPr="00D62231">
          <w:rPr>
            <w:noProof/>
            <w:webHidden/>
            <w:lang w:val="nl-NL"/>
          </w:rPr>
          <w:fldChar w:fldCharType="separate"/>
        </w:r>
        <w:r w:rsidR="00E8102B">
          <w:rPr>
            <w:noProof/>
            <w:webHidden/>
            <w:lang w:val="nl-NL"/>
          </w:rPr>
          <w:t>4</w:t>
        </w:r>
        <w:r w:rsidRPr="00D62231">
          <w:rPr>
            <w:noProof/>
            <w:webHidden/>
            <w:lang w:val="nl-NL"/>
          </w:rPr>
          <w:fldChar w:fldCharType="end"/>
        </w:r>
      </w:hyperlink>
    </w:p>
    <w:p xmlns:wp14="http://schemas.microsoft.com/office/word/2010/wordml" w:rsidRPr="00D62231" w:rsidR="00596F44" w:rsidRDefault="00596F44" w14:paraId="5B20EDC2" wp14:textId="77777777">
      <w:pPr>
        <w:pStyle w:val="Inhopg1"/>
        <w:rPr>
          <w:rFonts w:eastAsia="Times New Roman"/>
          <w:b w:val="0"/>
          <w:bCs w:val="0"/>
          <w:caps w:val="0"/>
          <w:noProof/>
          <w:sz w:val="24"/>
          <w:szCs w:val="24"/>
          <w:lang w:val="nl-NL" w:eastAsia="nl-NL"/>
        </w:rPr>
      </w:pPr>
      <w:hyperlink w:history="1" w:anchor="_Toc81829464">
        <w:r w:rsidRPr="00D62231">
          <w:rPr>
            <w:rStyle w:val="Hyperlink"/>
            <w:noProof/>
            <w:lang w:val="nl-NL"/>
          </w:rPr>
          <w:t>Groepen</w:t>
        </w:r>
        <w:r w:rsidRPr="00D62231">
          <w:rPr>
            <w:noProof/>
            <w:webHidden/>
            <w:lang w:val="nl-NL"/>
          </w:rPr>
          <w:tab/>
        </w:r>
        <w:r w:rsidRPr="00D62231">
          <w:rPr>
            <w:noProof/>
            <w:webHidden/>
            <w:lang w:val="nl-NL"/>
          </w:rPr>
          <w:fldChar w:fldCharType="begin"/>
        </w:r>
        <w:r w:rsidRPr="00D62231">
          <w:rPr>
            <w:noProof/>
            <w:webHidden/>
            <w:lang w:val="nl-NL"/>
          </w:rPr>
          <w:instrText xml:space="preserve"> PAGEREF _Toc81829464 \h </w:instrText>
        </w:r>
        <w:r w:rsidRPr="00D62231">
          <w:rPr>
            <w:noProof/>
            <w:webHidden/>
            <w:lang w:val="nl-NL"/>
          </w:rPr>
        </w:r>
        <w:r w:rsidRPr="00D62231">
          <w:rPr>
            <w:noProof/>
            <w:webHidden/>
            <w:lang w:val="nl-NL"/>
          </w:rPr>
          <w:fldChar w:fldCharType="separate"/>
        </w:r>
        <w:r w:rsidR="00E8102B">
          <w:rPr>
            <w:noProof/>
            <w:webHidden/>
            <w:lang w:val="nl-NL"/>
          </w:rPr>
          <w:t>5</w:t>
        </w:r>
        <w:r w:rsidRPr="00D62231">
          <w:rPr>
            <w:noProof/>
            <w:webHidden/>
            <w:lang w:val="nl-NL"/>
          </w:rPr>
          <w:fldChar w:fldCharType="end"/>
        </w:r>
      </w:hyperlink>
    </w:p>
    <w:p xmlns:wp14="http://schemas.microsoft.com/office/word/2010/wordml" w:rsidRPr="00D62231" w:rsidR="00596F44" w:rsidRDefault="00596F44" w14:paraId="0B72ECC8" wp14:textId="77777777">
      <w:pPr>
        <w:pStyle w:val="Inhopg1"/>
        <w:rPr>
          <w:rFonts w:eastAsia="Times New Roman"/>
          <w:b w:val="0"/>
          <w:bCs w:val="0"/>
          <w:caps w:val="0"/>
          <w:noProof/>
          <w:sz w:val="24"/>
          <w:szCs w:val="24"/>
          <w:lang w:val="nl-NL" w:eastAsia="nl-NL"/>
        </w:rPr>
      </w:pPr>
      <w:hyperlink w:history="1" w:anchor="_Toc81829465">
        <w:r w:rsidRPr="00D62231">
          <w:rPr>
            <w:rStyle w:val="Hyperlink"/>
            <w:noProof/>
            <w:lang w:val="nl-NL"/>
          </w:rPr>
          <w:t>Speciale activiteiten</w:t>
        </w:r>
        <w:r w:rsidRPr="00D62231">
          <w:rPr>
            <w:noProof/>
            <w:webHidden/>
            <w:lang w:val="nl-NL"/>
          </w:rPr>
          <w:tab/>
        </w:r>
        <w:r w:rsidRPr="00D62231">
          <w:rPr>
            <w:noProof/>
            <w:webHidden/>
            <w:lang w:val="nl-NL"/>
          </w:rPr>
          <w:fldChar w:fldCharType="begin"/>
        </w:r>
        <w:r w:rsidRPr="00D62231">
          <w:rPr>
            <w:noProof/>
            <w:webHidden/>
            <w:lang w:val="nl-NL"/>
          </w:rPr>
          <w:instrText xml:space="preserve"> PAGEREF _Toc81829465 \h </w:instrText>
        </w:r>
        <w:r w:rsidRPr="00D62231">
          <w:rPr>
            <w:noProof/>
            <w:webHidden/>
            <w:lang w:val="nl-NL"/>
          </w:rPr>
        </w:r>
        <w:r w:rsidRPr="00D62231">
          <w:rPr>
            <w:noProof/>
            <w:webHidden/>
            <w:lang w:val="nl-NL"/>
          </w:rPr>
          <w:fldChar w:fldCharType="separate"/>
        </w:r>
        <w:r w:rsidR="00E8102B">
          <w:rPr>
            <w:noProof/>
            <w:webHidden/>
            <w:lang w:val="nl-NL"/>
          </w:rPr>
          <w:t>5</w:t>
        </w:r>
        <w:r w:rsidRPr="00D62231">
          <w:rPr>
            <w:noProof/>
            <w:webHidden/>
            <w:lang w:val="nl-NL"/>
          </w:rPr>
          <w:fldChar w:fldCharType="end"/>
        </w:r>
      </w:hyperlink>
    </w:p>
    <w:p xmlns:wp14="http://schemas.microsoft.com/office/word/2010/wordml" w:rsidRPr="00D62231" w:rsidR="00596F44" w:rsidRDefault="00596F44" w14:paraId="490F3601" wp14:textId="77777777">
      <w:pPr>
        <w:pStyle w:val="Inhopg1"/>
        <w:rPr>
          <w:rFonts w:eastAsia="Times New Roman"/>
          <w:b w:val="0"/>
          <w:bCs w:val="0"/>
          <w:caps w:val="0"/>
          <w:noProof/>
          <w:sz w:val="24"/>
          <w:szCs w:val="24"/>
          <w:lang w:val="nl-NL" w:eastAsia="nl-NL"/>
        </w:rPr>
      </w:pPr>
      <w:hyperlink w:history="1" w:anchor="_Toc81829466">
        <w:r w:rsidRPr="00D62231">
          <w:rPr>
            <w:rStyle w:val="Hyperlink"/>
            <w:noProof/>
            <w:lang w:val="nl-NL"/>
          </w:rPr>
          <w:t>Nieuwsbrief</w:t>
        </w:r>
        <w:r w:rsidRPr="00D62231">
          <w:rPr>
            <w:noProof/>
            <w:webHidden/>
            <w:lang w:val="nl-NL"/>
          </w:rPr>
          <w:tab/>
        </w:r>
        <w:r w:rsidRPr="00D62231">
          <w:rPr>
            <w:noProof/>
            <w:webHidden/>
            <w:lang w:val="nl-NL"/>
          </w:rPr>
          <w:fldChar w:fldCharType="begin"/>
        </w:r>
        <w:r w:rsidRPr="00D62231">
          <w:rPr>
            <w:noProof/>
            <w:webHidden/>
            <w:lang w:val="nl-NL"/>
          </w:rPr>
          <w:instrText xml:space="preserve"> PAGEREF _Toc81829466 \h </w:instrText>
        </w:r>
        <w:r w:rsidRPr="00D62231">
          <w:rPr>
            <w:noProof/>
            <w:webHidden/>
            <w:lang w:val="nl-NL"/>
          </w:rPr>
        </w:r>
        <w:r w:rsidRPr="00D62231">
          <w:rPr>
            <w:noProof/>
            <w:webHidden/>
            <w:lang w:val="nl-NL"/>
          </w:rPr>
          <w:fldChar w:fldCharType="separate"/>
        </w:r>
        <w:r w:rsidR="00E8102B">
          <w:rPr>
            <w:noProof/>
            <w:webHidden/>
            <w:lang w:val="nl-NL"/>
          </w:rPr>
          <w:t>5</w:t>
        </w:r>
        <w:r w:rsidRPr="00D62231">
          <w:rPr>
            <w:noProof/>
            <w:webHidden/>
            <w:lang w:val="nl-NL"/>
          </w:rPr>
          <w:fldChar w:fldCharType="end"/>
        </w:r>
      </w:hyperlink>
    </w:p>
    <w:p xmlns:wp14="http://schemas.microsoft.com/office/word/2010/wordml" w:rsidRPr="00D62231" w:rsidR="00596F44" w:rsidRDefault="00596F44" w14:paraId="637A8EFF" wp14:textId="77777777">
      <w:pPr>
        <w:pStyle w:val="Inhopg1"/>
        <w:rPr>
          <w:rFonts w:eastAsia="Times New Roman"/>
          <w:b w:val="0"/>
          <w:bCs w:val="0"/>
          <w:caps w:val="0"/>
          <w:noProof/>
          <w:sz w:val="24"/>
          <w:szCs w:val="24"/>
          <w:lang w:val="nl-NL" w:eastAsia="nl-NL"/>
        </w:rPr>
      </w:pPr>
      <w:hyperlink w:history="1" w:anchor="_Toc81829467">
        <w:r w:rsidRPr="00D62231">
          <w:rPr>
            <w:rStyle w:val="Hyperlink"/>
            <w:noProof/>
            <w:lang w:val="nl-NL"/>
          </w:rPr>
          <w:t>Chirokledij</w:t>
        </w:r>
        <w:r w:rsidRPr="00D62231">
          <w:rPr>
            <w:noProof/>
            <w:webHidden/>
            <w:lang w:val="nl-NL"/>
          </w:rPr>
          <w:tab/>
        </w:r>
        <w:r w:rsidRPr="00D62231">
          <w:rPr>
            <w:noProof/>
            <w:webHidden/>
            <w:lang w:val="nl-NL"/>
          </w:rPr>
          <w:fldChar w:fldCharType="begin"/>
        </w:r>
        <w:r w:rsidRPr="00D62231">
          <w:rPr>
            <w:noProof/>
            <w:webHidden/>
            <w:lang w:val="nl-NL"/>
          </w:rPr>
          <w:instrText xml:space="preserve"> PAGEREF _Toc81829467 \h </w:instrText>
        </w:r>
        <w:r w:rsidRPr="00D62231">
          <w:rPr>
            <w:noProof/>
            <w:webHidden/>
            <w:lang w:val="nl-NL"/>
          </w:rPr>
        </w:r>
        <w:r w:rsidRPr="00D62231">
          <w:rPr>
            <w:noProof/>
            <w:webHidden/>
            <w:lang w:val="nl-NL"/>
          </w:rPr>
          <w:fldChar w:fldCharType="separate"/>
        </w:r>
        <w:r w:rsidR="00E8102B">
          <w:rPr>
            <w:noProof/>
            <w:webHidden/>
            <w:lang w:val="nl-NL"/>
          </w:rPr>
          <w:t>6</w:t>
        </w:r>
        <w:r w:rsidRPr="00D62231">
          <w:rPr>
            <w:noProof/>
            <w:webHidden/>
            <w:lang w:val="nl-NL"/>
          </w:rPr>
          <w:fldChar w:fldCharType="end"/>
        </w:r>
      </w:hyperlink>
    </w:p>
    <w:p xmlns:wp14="http://schemas.microsoft.com/office/word/2010/wordml" w:rsidRPr="00D62231" w:rsidR="00596F44" w:rsidRDefault="00596F44" w14:paraId="15FD80E7" wp14:textId="77777777">
      <w:pPr>
        <w:pStyle w:val="Inhopg1"/>
        <w:rPr>
          <w:rFonts w:eastAsia="Times New Roman"/>
          <w:b w:val="0"/>
          <w:bCs w:val="0"/>
          <w:caps w:val="0"/>
          <w:noProof/>
          <w:sz w:val="24"/>
          <w:szCs w:val="24"/>
          <w:lang w:val="nl-NL" w:eastAsia="nl-NL"/>
        </w:rPr>
      </w:pPr>
      <w:hyperlink w:history="1" w:anchor="_Toc81829468">
        <w:r w:rsidRPr="00D62231">
          <w:rPr>
            <w:rStyle w:val="Hyperlink"/>
            <w:noProof/>
            <w:lang w:val="nl-NL"/>
          </w:rPr>
          <w:t>Verzekering</w:t>
        </w:r>
        <w:r w:rsidRPr="00D62231">
          <w:rPr>
            <w:noProof/>
            <w:webHidden/>
            <w:lang w:val="nl-NL"/>
          </w:rPr>
          <w:tab/>
        </w:r>
        <w:r w:rsidRPr="00D62231">
          <w:rPr>
            <w:noProof/>
            <w:webHidden/>
            <w:lang w:val="nl-NL"/>
          </w:rPr>
          <w:fldChar w:fldCharType="begin"/>
        </w:r>
        <w:r w:rsidRPr="00D62231">
          <w:rPr>
            <w:noProof/>
            <w:webHidden/>
            <w:lang w:val="nl-NL"/>
          </w:rPr>
          <w:instrText xml:space="preserve"> PAGEREF _Toc81829468 \h </w:instrText>
        </w:r>
        <w:r w:rsidRPr="00D62231">
          <w:rPr>
            <w:noProof/>
            <w:webHidden/>
            <w:lang w:val="nl-NL"/>
          </w:rPr>
        </w:r>
        <w:r w:rsidRPr="00D62231">
          <w:rPr>
            <w:noProof/>
            <w:webHidden/>
            <w:lang w:val="nl-NL"/>
          </w:rPr>
          <w:fldChar w:fldCharType="separate"/>
        </w:r>
        <w:r w:rsidR="00E8102B">
          <w:rPr>
            <w:noProof/>
            <w:webHidden/>
            <w:lang w:val="nl-NL"/>
          </w:rPr>
          <w:t>6</w:t>
        </w:r>
        <w:r w:rsidRPr="00D62231">
          <w:rPr>
            <w:noProof/>
            <w:webHidden/>
            <w:lang w:val="nl-NL"/>
          </w:rPr>
          <w:fldChar w:fldCharType="end"/>
        </w:r>
      </w:hyperlink>
    </w:p>
    <w:p xmlns:wp14="http://schemas.microsoft.com/office/word/2010/wordml" w:rsidRPr="00D62231" w:rsidR="00596F44" w:rsidRDefault="00596F44" w14:paraId="209B97F2" wp14:textId="77777777">
      <w:pPr>
        <w:pStyle w:val="Inhopg1"/>
        <w:rPr>
          <w:rFonts w:eastAsia="Times New Roman"/>
          <w:b w:val="0"/>
          <w:bCs w:val="0"/>
          <w:caps w:val="0"/>
          <w:noProof/>
          <w:sz w:val="24"/>
          <w:szCs w:val="24"/>
          <w:lang w:val="nl-NL" w:eastAsia="nl-NL"/>
        </w:rPr>
      </w:pPr>
      <w:hyperlink w:history="1" w:anchor="_Toc81829469">
        <w:r w:rsidRPr="00D62231">
          <w:rPr>
            <w:rStyle w:val="Hyperlink"/>
            <w:noProof/>
            <w:lang w:val="nl-NL"/>
          </w:rPr>
          <w:t>Kamp 2021</w:t>
        </w:r>
        <w:r w:rsidRPr="00D62231">
          <w:rPr>
            <w:noProof/>
            <w:webHidden/>
            <w:lang w:val="nl-NL"/>
          </w:rPr>
          <w:tab/>
        </w:r>
        <w:r w:rsidRPr="00D62231">
          <w:rPr>
            <w:noProof/>
            <w:webHidden/>
            <w:lang w:val="nl-NL"/>
          </w:rPr>
          <w:fldChar w:fldCharType="begin"/>
        </w:r>
        <w:r w:rsidRPr="00D62231">
          <w:rPr>
            <w:noProof/>
            <w:webHidden/>
            <w:lang w:val="nl-NL"/>
          </w:rPr>
          <w:instrText xml:space="preserve"> PAGEREF _Toc81829469 \h </w:instrText>
        </w:r>
        <w:r w:rsidRPr="00D62231">
          <w:rPr>
            <w:noProof/>
            <w:webHidden/>
            <w:lang w:val="nl-NL"/>
          </w:rPr>
        </w:r>
        <w:r w:rsidRPr="00D62231">
          <w:rPr>
            <w:noProof/>
            <w:webHidden/>
            <w:lang w:val="nl-NL"/>
          </w:rPr>
          <w:fldChar w:fldCharType="separate"/>
        </w:r>
        <w:r w:rsidR="00E8102B">
          <w:rPr>
            <w:noProof/>
            <w:webHidden/>
            <w:lang w:val="nl-NL"/>
          </w:rPr>
          <w:t>6</w:t>
        </w:r>
        <w:r w:rsidRPr="00D62231">
          <w:rPr>
            <w:noProof/>
            <w:webHidden/>
            <w:lang w:val="nl-NL"/>
          </w:rPr>
          <w:fldChar w:fldCharType="end"/>
        </w:r>
      </w:hyperlink>
    </w:p>
    <w:p xmlns:wp14="http://schemas.microsoft.com/office/word/2010/wordml" w:rsidRPr="00D62231" w:rsidR="00596F44" w:rsidRDefault="00596F44" w14:paraId="663F9CFB" wp14:textId="77777777">
      <w:pPr>
        <w:pStyle w:val="Inhopg1"/>
        <w:rPr>
          <w:rFonts w:eastAsia="Times New Roman"/>
          <w:b w:val="0"/>
          <w:bCs w:val="0"/>
          <w:caps w:val="0"/>
          <w:noProof/>
          <w:sz w:val="24"/>
          <w:szCs w:val="24"/>
          <w:lang w:val="nl-NL" w:eastAsia="nl-NL"/>
        </w:rPr>
      </w:pPr>
      <w:hyperlink w:history="1" w:anchor="_Toc81829470">
        <w:r w:rsidRPr="00D62231">
          <w:rPr>
            <w:rStyle w:val="Hyperlink"/>
            <w:noProof/>
            <w:lang w:val="nl-NL"/>
          </w:rPr>
          <w:t>Chirostructuur</w:t>
        </w:r>
        <w:r w:rsidRPr="00D62231">
          <w:rPr>
            <w:noProof/>
            <w:webHidden/>
            <w:lang w:val="nl-NL"/>
          </w:rPr>
          <w:tab/>
        </w:r>
        <w:r w:rsidRPr="00D62231">
          <w:rPr>
            <w:noProof/>
            <w:webHidden/>
            <w:lang w:val="nl-NL"/>
          </w:rPr>
          <w:fldChar w:fldCharType="begin"/>
        </w:r>
        <w:r w:rsidRPr="00D62231">
          <w:rPr>
            <w:noProof/>
            <w:webHidden/>
            <w:lang w:val="nl-NL"/>
          </w:rPr>
          <w:instrText xml:space="preserve"> PAGEREF _Toc81829470 \h </w:instrText>
        </w:r>
        <w:r w:rsidRPr="00D62231">
          <w:rPr>
            <w:noProof/>
            <w:webHidden/>
            <w:lang w:val="nl-NL"/>
          </w:rPr>
        </w:r>
        <w:r w:rsidRPr="00D62231">
          <w:rPr>
            <w:noProof/>
            <w:webHidden/>
            <w:lang w:val="nl-NL"/>
          </w:rPr>
          <w:fldChar w:fldCharType="separate"/>
        </w:r>
        <w:r w:rsidR="00E8102B">
          <w:rPr>
            <w:noProof/>
            <w:webHidden/>
            <w:lang w:val="nl-NL"/>
          </w:rPr>
          <w:t>7</w:t>
        </w:r>
        <w:r w:rsidRPr="00D62231">
          <w:rPr>
            <w:noProof/>
            <w:webHidden/>
            <w:lang w:val="nl-NL"/>
          </w:rPr>
          <w:fldChar w:fldCharType="end"/>
        </w:r>
      </w:hyperlink>
    </w:p>
    <w:p xmlns:wp14="http://schemas.microsoft.com/office/word/2010/wordml" w:rsidRPr="00D62231" w:rsidR="00596F44" w:rsidRDefault="00596F44" w14:paraId="3611761F" wp14:textId="77777777">
      <w:pPr>
        <w:pStyle w:val="Inhopg3"/>
        <w:tabs>
          <w:tab w:val="right" w:pos="9062"/>
        </w:tabs>
        <w:rPr>
          <w:rFonts w:eastAsia="Times New Roman" w:cs="Times New Roman"/>
          <w:i w:val="0"/>
          <w:iCs w:val="0"/>
          <w:noProof/>
          <w:sz w:val="24"/>
          <w:szCs w:val="24"/>
          <w:lang w:val="nl-NL" w:eastAsia="nl-NL"/>
        </w:rPr>
      </w:pPr>
      <w:hyperlink w:history="1" w:anchor="_Toc81829471">
        <w:r w:rsidRPr="00D62231">
          <w:rPr>
            <w:rStyle w:val="Hyperlink"/>
            <w:noProof/>
            <w:lang w:val="nl-NL"/>
          </w:rPr>
          <w:t>De leden</w:t>
        </w:r>
        <w:r w:rsidRPr="00D62231">
          <w:rPr>
            <w:noProof/>
            <w:webHidden/>
            <w:lang w:val="nl-NL"/>
          </w:rPr>
          <w:tab/>
        </w:r>
        <w:r w:rsidRPr="00D62231">
          <w:rPr>
            <w:noProof/>
            <w:webHidden/>
            <w:lang w:val="nl-NL"/>
          </w:rPr>
          <w:fldChar w:fldCharType="begin"/>
        </w:r>
        <w:r w:rsidRPr="00D62231">
          <w:rPr>
            <w:noProof/>
            <w:webHidden/>
            <w:lang w:val="nl-NL"/>
          </w:rPr>
          <w:instrText xml:space="preserve"> PAGEREF _Toc81829471 \h </w:instrText>
        </w:r>
        <w:r w:rsidRPr="00D62231">
          <w:rPr>
            <w:noProof/>
            <w:webHidden/>
            <w:lang w:val="nl-NL"/>
          </w:rPr>
        </w:r>
        <w:r w:rsidRPr="00D62231">
          <w:rPr>
            <w:noProof/>
            <w:webHidden/>
            <w:lang w:val="nl-NL"/>
          </w:rPr>
          <w:fldChar w:fldCharType="separate"/>
        </w:r>
        <w:r w:rsidR="00E8102B">
          <w:rPr>
            <w:noProof/>
            <w:webHidden/>
            <w:lang w:val="nl-NL"/>
          </w:rPr>
          <w:t>7</w:t>
        </w:r>
        <w:r w:rsidRPr="00D62231">
          <w:rPr>
            <w:noProof/>
            <w:webHidden/>
            <w:lang w:val="nl-NL"/>
          </w:rPr>
          <w:fldChar w:fldCharType="end"/>
        </w:r>
      </w:hyperlink>
    </w:p>
    <w:p xmlns:wp14="http://schemas.microsoft.com/office/word/2010/wordml" w:rsidRPr="00D62231" w:rsidR="00596F44" w:rsidRDefault="00596F44" w14:paraId="7CF4E4CA" wp14:textId="77777777">
      <w:pPr>
        <w:pStyle w:val="Inhopg3"/>
        <w:tabs>
          <w:tab w:val="right" w:pos="9062"/>
        </w:tabs>
        <w:rPr>
          <w:rFonts w:eastAsia="Times New Roman" w:cs="Times New Roman"/>
          <w:i w:val="0"/>
          <w:iCs w:val="0"/>
          <w:noProof/>
          <w:sz w:val="24"/>
          <w:szCs w:val="24"/>
          <w:lang w:val="nl-NL" w:eastAsia="nl-NL"/>
        </w:rPr>
      </w:pPr>
      <w:hyperlink w:history="1" w:anchor="_Toc81829472">
        <w:r w:rsidRPr="00D62231">
          <w:rPr>
            <w:rStyle w:val="Hyperlink"/>
            <w:noProof/>
            <w:lang w:val="nl-NL"/>
          </w:rPr>
          <w:t>De leiding</w:t>
        </w:r>
        <w:r w:rsidRPr="00D62231">
          <w:rPr>
            <w:noProof/>
            <w:webHidden/>
            <w:lang w:val="nl-NL"/>
          </w:rPr>
          <w:tab/>
        </w:r>
        <w:r w:rsidRPr="00D62231">
          <w:rPr>
            <w:noProof/>
            <w:webHidden/>
            <w:lang w:val="nl-NL"/>
          </w:rPr>
          <w:fldChar w:fldCharType="begin"/>
        </w:r>
        <w:r w:rsidRPr="00D62231">
          <w:rPr>
            <w:noProof/>
            <w:webHidden/>
            <w:lang w:val="nl-NL"/>
          </w:rPr>
          <w:instrText xml:space="preserve"> PAGEREF _Toc81829472 \h </w:instrText>
        </w:r>
        <w:r w:rsidRPr="00D62231">
          <w:rPr>
            <w:noProof/>
            <w:webHidden/>
            <w:lang w:val="nl-NL"/>
          </w:rPr>
        </w:r>
        <w:r w:rsidRPr="00D62231">
          <w:rPr>
            <w:noProof/>
            <w:webHidden/>
            <w:lang w:val="nl-NL"/>
          </w:rPr>
          <w:fldChar w:fldCharType="separate"/>
        </w:r>
        <w:r w:rsidR="00E8102B">
          <w:rPr>
            <w:noProof/>
            <w:webHidden/>
            <w:lang w:val="nl-NL"/>
          </w:rPr>
          <w:t>7</w:t>
        </w:r>
        <w:r w:rsidRPr="00D62231">
          <w:rPr>
            <w:noProof/>
            <w:webHidden/>
            <w:lang w:val="nl-NL"/>
          </w:rPr>
          <w:fldChar w:fldCharType="end"/>
        </w:r>
      </w:hyperlink>
    </w:p>
    <w:p xmlns:wp14="http://schemas.microsoft.com/office/word/2010/wordml" w:rsidRPr="00D62231" w:rsidR="00596F44" w:rsidRDefault="00596F44" w14:paraId="2640F004" wp14:textId="77777777">
      <w:pPr>
        <w:pStyle w:val="Inhopg3"/>
        <w:tabs>
          <w:tab w:val="right" w:pos="9062"/>
        </w:tabs>
        <w:rPr>
          <w:rFonts w:eastAsia="Times New Roman" w:cs="Times New Roman"/>
          <w:i w:val="0"/>
          <w:iCs w:val="0"/>
          <w:noProof/>
          <w:sz w:val="24"/>
          <w:szCs w:val="24"/>
          <w:lang w:val="nl-NL" w:eastAsia="nl-NL"/>
        </w:rPr>
      </w:pPr>
      <w:hyperlink w:history="1" w:anchor="_Toc81829473">
        <w:r w:rsidRPr="00D62231">
          <w:rPr>
            <w:rStyle w:val="Hyperlink"/>
            <w:noProof/>
            <w:lang w:val="nl-NL"/>
          </w:rPr>
          <w:t>De vb’s (volwassen begeleiders)</w:t>
        </w:r>
        <w:r w:rsidRPr="00D62231">
          <w:rPr>
            <w:noProof/>
            <w:webHidden/>
            <w:lang w:val="nl-NL"/>
          </w:rPr>
          <w:tab/>
        </w:r>
        <w:r w:rsidRPr="00D62231">
          <w:rPr>
            <w:noProof/>
            <w:webHidden/>
            <w:lang w:val="nl-NL"/>
          </w:rPr>
          <w:fldChar w:fldCharType="begin"/>
        </w:r>
        <w:r w:rsidRPr="00D62231">
          <w:rPr>
            <w:noProof/>
            <w:webHidden/>
            <w:lang w:val="nl-NL"/>
          </w:rPr>
          <w:instrText xml:space="preserve"> PAGEREF _Toc81829473 \h </w:instrText>
        </w:r>
        <w:r w:rsidRPr="00D62231">
          <w:rPr>
            <w:noProof/>
            <w:webHidden/>
            <w:lang w:val="nl-NL"/>
          </w:rPr>
        </w:r>
        <w:r w:rsidRPr="00D62231">
          <w:rPr>
            <w:noProof/>
            <w:webHidden/>
            <w:lang w:val="nl-NL"/>
          </w:rPr>
          <w:fldChar w:fldCharType="separate"/>
        </w:r>
        <w:r w:rsidR="00E8102B">
          <w:rPr>
            <w:noProof/>
            <w:webHidden/>
            <w:lang w:val="nl-NL"/>
          </w:rPr>
          <w:t>7</w:t>
        </w:r>
        <w:r w:rsidRPr="00D62231">
          <w:rPr>
            <w:noProof/>
            <w:webHidden/>
            <w:lang w:val="nl-NL"/>
          </w:rPr>
          <w:fldChar w:fldCharType="end"/>
        </w:r>
      </w:hyperlink>
    </w:p>
    <w:p xmlns:wp14="http://schemas.microsoft.com/office/word/2010/wordml" w:rsidRPr="00D62231" w:rsidR="00596F44" w:rsidRDefault="00596F44" w14:paraId="0C2E853D" wp14:textId="77777777">
      <w:pPr>
        <w:pStyle w:val="Inhopg3"/>
        <w:tabs>
          <w:tab w:val="right" w:pos="9062"/>
        </w:tabs>
        <w:rPr>
          <w:rFonts w:eastAsia="Times New Roman" w:cs="Times New Roman"/>
          <w:i w:val="0"/>
          <w:iCs w:val="0"/>
          <w:noProof/>
          <w:sz w:val="24"/>
          <w:szCs w:val="24"/>
          <w:lang w:val="nl-NL" w:eastAsia="nl-NL"/>
        </w:rPr>
      </w:pPr>
      <w:hyperlink w:history="1" w:anchor="_Toc81829474">
        <w:r w:rsidRPr="00D62231">
          <w:rPr>
            <w:rStyle w:val="Hyperlink"/>
            <w:noProof/>
            <w:lang w:val="nl-NL"/>
          </w:rPr>
          <w:t>De beheerraad</w:t>
        </w:r>
        <w:r w:rsidRPr="00D62231">
          <w:rPr>
            <w:noProof/>
            <w:webHidden/>
            <w:lang w:val="nl-NL"/>
          </w:rPr>
          <w:tab/>
        </w:r>
        <w:r w:rsidRPr="00D62231">
          <w:rPr>
            <w:noProof/>
            <w:webHidden/>
            <w:lang w:val="nl-NL"/>
          </w:rPr>
          <w:fldChar w:fldCharType="begin"/>
        </w:r>
        <w:r w:rsidRPr="00D62231">
          <w:rPr>
            <w:noProof/>
            <w:webHidden/>
            <w:lang w:val="nl-NL"/>
          </w:rPr>
          <w:instrText xml:space="preserve"> PAGEREF _Toc81829474 \h </w:instrText>
        </w:r>
        <w:r w:rsidRPr="00D62231">
          <w:rPr>
            <w:noProof/>
            <w:webHidden/>
            <w:lang w:val="nl-NL"/>
          </w:rPr>
        </w:r>
        <w:r w:rsidRPr="00D62231">
          <w:rPr>
            <w:noProof/>
            <w:webHidden/>
            <w:lang w:val="nl-NL"/>
          </w:rPr>
          <w:fldChar w:fldCharType="separate"/>
        </w:r>
        <w:r w:rsidR="00E8102B">
          <w:rPr>
            <w:noProof/>
            <w:webHidden/>
            <w:lang w:val="nl-NL"/>
          </w:rPr>
          <w:t>7</w:t>
        </w:r>
        <w:r w:rsidRPr="00D62231">
          <w:rPr>
            <w:noProof/>
            <w:webHidden/>
            <w:lang w:val="nl-NL"/>
          </w:rPr>
          <w:fldChar w:fldCharType="end"/>
        </w:r>
      </w:hyperlink>
    </w:p>
    <w:p xmlns:wp14="http://schemas.microsoft.com/office/word/2010/wordml" w:rsidRPr="00D62231" w:rsidR="00596F44" w:rsidRDefault="00596F44" w14:paraId="3E9FE0EF" wp14:textId="77777777">
      <w:pPr>
        <w:pStyle w:val="Inhopg3"/>
        <w:tabs>
          <w:tab w:val="right" w:pos="9062"/>
        </w:tabs>
        <w:rPr>
          <w:rFonts w:eastAsia="Times New Roman" w:cs="Times New Roman"/>
          <w:i w:val="0"/>
          <w:iCs w:val="0"/>
          <w:noProof/>
          <w:sz w:val="24"/>
          <w:szCs w:val="24"/>
          <w:lang w:val="nl-NL" w:eastAsia="nl-NL"/>
        </w:rPr>
      </w:pPr>
      <w:hyperlink w:history="1" w:anchor="_Toc81829475">
        <w:r w:rsidRPr="00D62231">
          <w:rPr>
            <w:rStyle w:val="Hyperlink"/>
            <w:noProof/>
            <w:lang w:val="nl-NL"/>
          </w:rPr>
          <w:t>Jeugdhuis De ZoeNK</w:t>
        </w:r>
        <w:r w:rsidRPr="00D62231">
          <w:rPr>
            <w:noProof/>
            <w:webHidden/>
            <w:lang w:val="nl-NL"/>
          </w:rPr>
          <w:tab/>
        </w:r>
        <w:r w:rsidRPr="00D62231">
          <w:rPr>
            <w:noProof/>
            <w:webHidden/>
            <w:lang w:val="nl-NL"/>
          </w:rPr>
          <w:fldChar w:fldCharType="begin"/>
        </w:r>
        <w:r w:rsidRPr="00D62231">
          <w:rPr>
            <w:noProof/>
            <w:webHidden/>
            <w:lang w:val="nl-NL"/>
          </w:rPr>
          <w:instrText xml:space="preserve"> PAGEREF _Toc81829475 \h </w:instrText>
        </w:r>
        <w:r w:rsidRPr="00D62231">
          <w:rPr>
            <w:noProof/>
            <w:webHidden/>
            <w:lang w:val="nl-NL"/>
          </w:rPr>
        </w:r>
        <w:r w:rsidRPr="00D62231">
          <w:rPr>
            <w:noProof/>
            <w:webHidden/>
            <w:lang w:val="nl-NL"/>
          </w:rPr>
          <w:fldChar w:fldCharType="separate"/>
        </w:r>
        <w:r w:rsidR="00E8102B">
          <w:rPr>
            <w:noProof/>
            <w:webHidden/>
            <w:lang w:val="nl-NL"/>
          </w:rPr>
          <w:t>7</w:t>
        </w:r>
        <w:r w:rsidRPr="00D62231">
          <w:rPr>
            <w:noProof/>
            <w:webHidden/>
            <w:lang w:val="nl-NL"/>
          </w:rPr>
          <w:fldChar w:fldCharType="end"/>
        </w:r>
      </w:hyperlink>
    </w:p>
    <w:p xmlns:wp14="http://schemas.microsoft.com/office/word/2010/wordml" w:rsidRPr="00D62231" w:rsidR="00596F44" w:rsidRDefault="00596F44" w14:paraId="369649D4" wp14:textId="77777777">
      <w:pPr>
        <w:pStyle w:val="Inhopg3"/>
        <w:tabs>
          <w:tab w:val="right" w:pos="9062"/>
        </w:tabs>
        <w:rPr>
          <w:rFonts w:eastAsia="Times New Roman" w:cs="Times New Roman"/>
          <w:i w:val="0"/>
          <w:iCs w:val="0"/>
          <w:noProof/>
          <w:sz w:val="24"/>
          <w:szCs w:val="24"/>
          <w:lang w:val="nl-NL" w:eastAsia="nl-NL"/>
        </w:rPr>
      </w:pPr>
      <w:hyperlink w:history="1" w:anchor="_Toc81829476">
        <w:r w:rsidRPr="00D62231">
          <w:rPr>
            <w:rStyle w:val="Hyperlink"/>
            <w:noProof/>
            <w:lang w:val="nl-NL"/>
          </w:rPr>
          <w:t>Full Flavour</w:t>
        </w:r>
        <w:r w:rsidRPr="00D62231">
          <w:rPr>
            <w:noProof/>
            <w:webHidden/>
            <w:lang w:val="nl-NL"/>
          </w:rPr>
          <w:tab/>
        </w:r>
        <w:r w:rsidRPr="00D62231">
          <w:rPr>
            <w:noProof/>
            <w:webHidden/>
            <w:lang w:val="nl-NL"/>
          </w:rPr>
          <w:fldChar w:fldCharType="begin"/>
        </w:r>
        <w:r w:rsidRPr="00D62231">
          <w:rPr>
            <w:noProof/>
            <w:webHidden/>
            <w:lang w:val="nl-NL"/>
          </w:rPr>
          <w:instrText xml:space="preserve"> PAGEREF _Toc81829476 \h </w:instrText>
        </w:r>
        <w:r w:rsidRPr="00D62231">
          <w:rPr>
            <w:noProof/>
            <w:webHidden/>
            <w:lang w:val="nl-NL"/>
          </w:rPr>
        </w:r>
        <w:r w:rsidRPr="00D62231">
          <w:rPr>
            <w:noProof/>
            <w:webHidden/>
            <w:lang w:val="nl-NL"/>
          </w:rPr>
          <w:fldChar w:fldCharType="separate"/>
        </w:r>
        <w:r w:rsidR="00E8102B">
          <w:rPr>
            <w:noProof/>
            <w:webHidden/>
            <w:lang w:val="nl-NL"/>
          </w:rPr>
          <w:t>8</w:t>
        </w:r>
        <w:r w:rsidRPr="00D62231">
          <w:rPr>
            <w:noProof/>
            <w:webHidden/>
            <w:lang w:val="nl-NL"/>
          </w:rPr>
          <w:fldChar w:fldCharType="end"/>
        </w:r>
      </w:hyperlink>
    </w:p>
    <w:p xmlns:wp14="http://schemas.microsoft.com/office/word/2010/wordml" w:rsidRPr="00D62231" w:rsidR="00596F44" w:rsidRDefault="00596F44" w14:paraId="6763E7E0" wp14:textId="77777777">
      <w:pPr>
        <w:pStyle w:val="Inhopg3"/>
        <w:tabs>
          <w:tab w:val="right" w:pos="9062"/>
        </w:tabs>
        <w:rPr>
          <w:rFonts w:eastAsia="Times New Roman" w:cs="Times New Roman"/>
          <w:i w:val="0"/>
          <w:iCs w:val="0"/>
          <w:noProof/>
          <w:sz w:val="24"/>
          <w:szCs w:val="24"/>
          <w:lang w:val="nl-NL" w:eastAsia="nl-NL"/>
        </w:rPr>
      </w:pPr>
      <w:hyperlink w:history="1" w:anchor="_Toc81829477">
        <w:r w:rsidRPr="00D62231">
          <w:rPr>
            <w:rStyle w:val="Hyperlink"/>
            <w:noProof/>
            <w:lang w:val="nl-NL"/>
          </w:rPr>
          <w:t>De keukenploeg</w:t>
        </w:r>
        <w:r w:rsidRPr="00D62231">
          <w:rPr>
            <w:noProof/>
            <w:webHidden/>
            <w:lang w:val="nl-NL"/>
          </w:rPr>
          <w:tab/>
        </w:r>
        <w:r w:rsidRPr="00D62231">
          <w:rPr>
            <w:noProof/>
            <w:webHidden/>
            <w:lang w:val="nl-NL"/>
          </w:rPr>
          <w:fldChar w:fldCharType="begin"/>
        </w:r>
        <w:r w:rsidRPr="00D62231">
          <w:rPr>
            <w:noProof/>
            <w:webHidden/>
            <w:lang w:val="nl-NL"/>
          </w:rPr>
          <w:instrText xml:space="preserve"> PAGEREF _Toc81829477 \h </w:instrText>
        </w:r>
        <w:r w:rsidRPr="00D62231">
          <w:rPr>
            <w:noProof/>
            <w:webHidden/>
            <w:lang w:val="nl-NL"/>
          </w:rPr>
        </w:r>
        <w:r w:rsidRPr="00D62231">
          <w:rPr>
            <w:noProof/>
            <w:webHidden/>
            <w:lang w:val="nl-NL"/>
          </w:rPr>
          <w:fldChar w:fldCharType="separate"/>
        </w:r>
        <w:r w:rsidR="00E8102B">
          <w:rPr>
            <w:noProof/>
            <w:webHidden/>
            <w:lang w:val="nl-NL"/>
          </w:rPr>
          <w:t>8</w:t>
        </w:r>
        <w:r w:rsidRPr="00D62231">
          <w:rPr>
            <w:noProof/>
            <w:webHidden/>
            <w:lang w:val="nl-NL"/>
          </w:rPr>
          <w:fldChar w:fldCharType="end"/>
        </w:r>
      </w:hyperlink>
    </w:p>
    <w:p xmlns:wp14="http://schemas.microsoft.com/office/word/2010/wordml" w:rsidRPr="00D62231" w:rsidR="00596F44" w:rsidRDefault="00596F44" w14:paraId="506A7CB1" wp14:textId="77777777">
      <w:pPr>
        <w:pStyle w:val="Inhopg1"/>
        <w:rPr>
          <w:rFonts w:eastAsia="Times New Roman"/>
          <w:b w:val="0"/>
          <w:bCs w:val="0"/>
          <w:caps w:val="0"/>
          <w:noProof/>
          <w:sz w:val="24"/>
          <w:szCs w:val="24"/>
          <w:lang w:val="nl-NL" w:eastAsia="nl-NL"/>
        </w:rPr>
      </w:pPr>
      <w:hyperlink w:history="1" w:anchor="_Toc81829478">
        <w:r w:rsidRPr="00D62231">
          <w:rPr>
            <w:rStyle w:val="Hyperlink"/>
            <w:noProof/>
            <w:lang w:val="nl-NL"/>
          </w:rPr>
          <w:t>Vragen?</w:t>
        </w:r>
        <w:r w:rsidRPr="00D62231">
          <w:rPr>
            <w:noProof/>
            <w:webHidden/>
            <w:lang w:val="nl-NL"/>
          </w:rPr>
          <w:tab/>
        </w:r>
        <w:r w:rsidRPr="00D62231">
          <w:rPr>
            <w:noProof/>
            <w:webHidden/>
            <w:lang w:val="nl-NL"/>
          </w:rPr>
          <w:fldChar w:fldCharType="begin"/>
        </w:r>
        <w:r w:rsidRPr="00D62231">
          <w:rPr>
            <w:noProof/>
            <w:webHidden/>
            <w:lang w:val="nl-NL"/>
          </w:rPr>
          <w:instrText xml:space="preserve"> PAGEREF _Toc81829478 \h </w:instrText>
        </w:r>
        <w:r w:rsidRPr="00D62231">
          <w:rPr>
            <w:noProof/>
            <w:webHidden/>
            <w:lang w:val="nl-NL"/>
          </w:rPr>
        </w:r>
        <w:r w:rsidRPr="00D62231">
          <w:rPr>
            <w:noProof/>
            <w:webHidden/>
            <w:lang w:val="nl-NL"/>
          </w:rPr>
          <w:fldChar w:fldCharType="separate"/>
        </w:r>
        <w:r w:rsidR="00E8102B">
          <w:rPr>
            <w:noProof/>
            <w:webHidden/>
            <w:lang w:val="nl-NL"/>
          </w:rPr>
          <w:t>8</w:t>
        </w:r>
        <w:r w:rsidRPr="00D62231">
          <w:rPr>
            <w:noProof/>
            <w:webHidden/>
            <w:lang w:val="nl-NL"/>
          </w:rPr>
          <w:fldChar w:fldCharType="end"/>
        </w:r>
      </w:hyperlink>
    </w:p>
    <w:p xmlns:wp14="http://schemas.microsoft.com/office/word/2010/wordml" w:rsidRPr="00D62231" w:rsidR="00596F44" w:rsidRDefault="00596F44" w14:paraId="20C5EBA6" wp14:textId="77777777">
      <w:pPr>
        <w:pStyle w:val="Inhopg1"/>
        <w:rPr>
          <w:rFonts w:eastAsia="Times New Roman"/>
          <w:b w:val="0"/>
          <w:bCs w:val="0"/>
          <w:caps w:val="0"/>
          <w:noProof/>
          <w:sz w:val="24"/>
          <w:szCs w:val="24"/>
          <w:lang w:val="nl-NL" w:eastAsia="nl-NL"/>
        </w:rPr>
      </w:pPr>
      <w:hyperlink w:history="1" w:anchor="_Toc81829479">
        <w:r w:rsidRPr="00D62231">
          <w:rPr>
            <w:rStyle w:val="Hyperlink"/>
            <w:noProof/>
            <w:lang w:val="nl-NL"/>
          </w:rPr>
          <w:t>Contactgegevens volwassen begeleiders</w:t>
        </w:r>
        <w:r w:rsidRPr="00D62231">
          <w:rPr>
            <w:noProof/>
            <w:webHidden/>
            <w:lang w:val="nl-NL"/>
          </w:rPr>
          <w:tab/>
        </w:r>
        <w:r w:rsidRPr="00D62231">
          <w:rPr>
            <w:noProof/>
            <w:webHidden/>
            <w:lang w:val="nl-NL"/>
          </w:rPr>
          <w:fldChar w:fldCharType="begin"/>
        </w:r>
        <w:r w:rsidRPr="00D62231">
          <w:rPr>
            <w:noProof/>
            <w:webHidden/>
            <w:lang w:val="nl-NL"/>
          </w:rPr>
          <w:instrText xml:space="preserve"> PAGEREF _Toc81829479 \h </w:instrText>
        </w:r>
        <w:r w:rsidRPr="00D62231">
          <w:rPr>
            <w:noProof/>
            <w:webHidden/>
            <w:lang w:val="nl-NL"/>
          </w:rPr>
        </w:r>
        <w:r w:rsidRPr="00D62231">
          <w:rPr>
            <w:noProof/>
            <w:webHidden/>
            <w:lang w:val="nl-NL"/>
          </w:rPr>
          <w:fldChar w:fldCharType="separate"/>
        </w:r>
        <w:r w:rsidR="00E8102B">
          <w:rPr>
            <w:noProof/>
            <w:webHidden/>
            <w:lang w:val="nl-NL"/>
          </w:rPr>
          <w:t>8</w:t>
        </w:r>
        <w:r w:rsidRPr="00D62231">
          <w:rPr>
            <w:noProof/>
            <w:webHidden/>
            <w:lang w:val="nl-NL"/>
          </w:rPr>
          <w:fldChar w:fldCharType="end"/>
        </w:r>
      </w:hyperlink>
    </w:p>
    <w:p xmlns:wp14="http://schemas.microsoft.com/office/word/2010/wordml" w:rsidRPr="00D62231" w:rsidR="00596F44" w:rsidRDefault="00596F44" w14:paraId="1419213A" wp14:textId="77777777">
      <w:pPr>
        <w:pStyle w:val="Inhopg1"/>
        <w:rPr>
          <w:rFonts w:eastAsia="Times New Roman"/>
          <w:b w:val="0"/>
          <w:bCs w:val="0"/>
          <w:caps w:val="0"/>
          <w:noProof/>
          <w:sz w:val="24"/>
          <w:szCs w:val="24"/>
          <w:lang w:val="nl-NL" w:eastAsia="nl-NL"/>
        </w:rPr>
      </w:pPr>
      <w:hyperlink w:history="1" w:anchor="_Toc81829480">
        <w:r w:rsidRPr="00D62231">
          <w:rPr>
            <w:rStyle w:val="Hyperlink"/>
            <w:noProof/>
            <w:lang w:val="nl-NL"/>
          </w:rPr>
          <w:t>Kalender</w:t>
        </w:r>
        <w:r w:rsidRPr="00D62231">
          <w:rPr>
            <w:noProof/>
            <w:webHidden/>
            <w:lang w:val="nl-NL"/>
          </w:rPr>
          <w:tab/>
        </w:r>
        <w:r w:rsidRPr="00D62231">
          <w:rPr>
            <w:noProof/>
            <w:webHidden/>
            <w:lang w:val="nl-NL"/>
          </w:rPr>
          <w:fldChar w:fldCharType="begin"/>
        </w:r>
        <w:r w:rsidRPr="00D62231">
          <w:rPr>
            <w:noProof/>
            <w:webHidden/>
            <w:lang w:val="nl-NL"/>
          </w:rPr>
          <w:instrText xml:space="preserve"> PAGEREF _Toc81829480 \h </w:instrText>
        </w:r>
        <w:r w:rsidRPr="00D62231">
          <w:rPr>
            <w:noProof/>
            <w:webHidden/>
            <w:lang w:val="nl-NL"/>
          </w:rPr>
        </w:r>
        <w:r w:rsidRPr="00D62231">
          <w:rPr>
            <w:noProof/>
            <w:webHidden/>
            <w:lang w:val="nl-NL"/>
          </w:rPr>
          <w:fldChar w:fldCharType="separate"/>
        </w:r>
        <w:r w:rsidR="00E8102B">
          <w:rPr>
            <w:noProof/>
            <w:webHidden/>
            <w:lang w:val="nl-NL"/>
          </w:rPr>
          <w:t>9</w:t>
        </w:r>
        <w:r w:rsidRPr="00D62231">
          <w:rPr>
            <w:noProof/>
            <w:webHidden/>
            <w:lang w:val="nl-NL"/>
          </w:rPr>
          <w:fldChar w:fldCharType="end"/>
        </w:r>
      </w:hyperlink>
    </w:p>
    <w:p xmlns:wp14="http://schemas.microsoft.com/office/word/2010/wordml" w:rsidRPr="00D62231" w:rsidR="00ED6196" w:rsidP="00596F44" w:rsidRDefault="00596F44" w14:paraId="7CD9C82D" wp14:textId="77777777">
      <w:pPr>
        <w:pStyle w:val="Kop1"/>
        <w:numPr>
          <w:ilvl w:val="0"/>
          <w:numId w:val="0"/>
        </w:numPr>
        <w:rPr>
          <w:lang w:val="nl-NL" w:eastAsia="ja-JP"/>
        </w:rPr>
      </w:pPr>
      <w:r w:rsidRPr="00D62231">
        <w:rPr>
          <w:lang w:val="nl-NL" w:eastAsia="ja-JP"/>
        </w:rPr>
        <w:fldChar w:fldCharType="end"/>
      </w:r>
      <w:bookmarkStart w:name="_Toc50294078" w:id="4"/>
      <w:bookmarkStart w:name="_Toc81829460" w:id="5"/>
      <w:r w:rsidRPr="00D62231" w:rsidR="00ED6196">
        <w:rPr>
          <w:lang w:val="nl-NL" w:eastAsia="ja-JP"/>
        </w:rPr>
        <w:t>Inschrijving en lidgeld</w:t>
      </w:r>
      <w:bookmarkEnd w:id="4"/>
      <w:bookmarkEnd w:id="5"/>
    </w:p>
    <w:p xmlns:wp14="http://schemas.microsoft.com/office/word/2010/wordml" w:rsidRPr="00D62231" w:rsidR="00ED6196" w:rsidRDefault="00ED6196" w14:paraId="60061E4C" wp14:textId="77777777">
      <w:pPr>
        <w:jc w:val="both"/>
        <w:rPr>
          <w:lang w:val="nl-NL" w:eastAsia="ja-JP"/>
        </w:rPr>
      </w:pPr>
    </w:p>
    <w:p xmlns:wp14="http://schemas.microsoft.com/office/word/2010/wordml" w:rsidRPr="00D62231" w:rsidR="00536D77" w:rsidRDefault="00ED6196" w14:paraId="4F8DCE2F" wp14:textId="77777777">
      <w:pPr>
        <w:rPr>
          <w:lang w:val="nl-NL"/>
        </w:rPr>
      </w:pPr>
      <w:r w:rsidRPr="00D62231">
        <w:rPr>
          <w:b/>
          <w:bCs/>
          <w:lang w:val="nl-NL"/>
        </w:rPr>
        <w:t xml:space="preserve">We vragen dit jaar aan </w:t>
      </w:r>
      <w:r w:rsidRPr="00D62231">
        <w:rPr>
          <w:b/>
          <w:bCs/>
          <w:u w:val="single"/>
          <w:lang w:val="nl-NL"/>
        </w:rPr>
        <w:t>alle leden</w:t>
      </w:r>
      <w:r w:rsidRPr="00D62231">
        <w:rPr>
          <w:b/>
          <w:bCs/>
          <w:lang w:val="nl-NL"/>
        </w:rPr>
        <w:t xml:space="preserve"> om online in te schrijven via onze site</w:t>
      </w:r>
      <w:r w:rsidRPr="00D62231">
        <w:rPr>
          <w:lang w:val="nl-NL"/>
        </w:rPr>
        <w:t>. Dit omwille van</w:t>
      </w:r>
      <w:r w:rsidR="007B7E21">
        <w:rPr>
          <w:lang w:val="nl-NL"/>
        </w:rPr>
        <w:t xml:space="preserve"> </w:t>
      </w:r>
      <w:r w:rsidRPr="00D62231">
        <w:rPr>
          <w:lang w:val="nl-NL"/>
        </w:rPr>
        <w:t xml:space="preserve">de GDPR wetgeving. </w:t>
      </w:r>
      <w:r w:rsidRPr="00D62231" w:rsidR="00536D77">
        <w:rPr>
          <w:lang w:val="nl-NL"/>
        </w:rPr>
        <w:t>We vragen</w:t>
      </w:r>
      <w:r w:rsidR="007B7E21">
        <w:rPr>
          <w:lang w:val="nl-NL"/>
        </w:rPr>
        <w:t xml:space="preserve"> ook aan nieuwe leden (of leden waarvan de medische info is veranderd) om </w:t>
      </w:r>
      <w:r w:rsidRPr="00D62231" w:rsidR="00536D77">
        <w:rPr>
          <w:lang w:val="nl-NL"/>
        </w:rPr>
        <w:t xml:space="preserve">na het online inschrijven </w:t>
      </w:r>
      <w:r w:rsidRPr="00D62231" w:rsidR="00536D77">
        <w:rPr>
          <w:b/>
          <w:bCs/>
          <w:lang w:val="nl-NL"/>
        </w:rPr>
        <w:t>een medische fiche</w:t>
      </w:r>
      <w:r w:rsidRPr="00D62231" w:rsidR="00536D77">
        <w:rPr>
          <w:lang w:val="nl-NL"/>
        </w:rPr>
        <w:t xml:space="preserve"> in te vullen en</w:t>
      </w:r>
      <w:r w:rsidR="007B7E21">
        <w:rPr>
          <w:lang w:val="nl-NL"/>
        </w:rPr>
        <w:t xml:space="preserve"> dit op een zondag af te geven aan de VB’s</w:t>
      </w:r>
      <w:r w:rsidRPr="00D62231" w:rsidR="00536D77">
        <w:rPr>
          <w:lang w:val="nl-NL"/>
        </w:rPr>
        <w:t xml:space="preserve">. Deze fiche kan online </w:t>
      </w:r>
      <w:r w:rsidR="007B7E21">
        <w:rPr>
          <w:lang w:val="nl-NL"/>
        </w:rPr>
        <w:t>gedownload worden op onze site of op de site van Chiro Nationaal</w:t>
      </w:r>
      <w:r w:rsidRPr="00D62231" w:rsidR="00536D77">
        <w:rPr>
          <w:lang w:val="nl-NL"/>
        </w:rPr>
        <w:t>.</w:t>
      </w:r>
      <w:r w:rsidR="007B7E21">
        <w:rPr>
          <w:lang w:val="nl-NL"/>
        </w:rPr>
        <w:t xml:space="preserve"> Op de startdag zullen ook fiches klaarliggen om deze in te vullen.</w:t>
      </w:r>
      <w:r w:rsidRPr="00D62231" w:rsidR="00536D77">
        <w:rPr>
          <w:lang w:val="nl-NL"/>
        </w:rPr>
        <w:t xml:space="preserve"> </w:t>
      </w:r>
    </w:p>
    <w:p xmlns:wp14="http://schemas.microsoft.com/office/word/2010/wordml" w:rsidRPr="00D62231" w:rsidR="00536D77" w:rsidRDefault="00536D77" w14:paraId="44EAFD9C" wp14:textId="77777777">
      <w:pPr>
        <w:rPr>
          <w:lang w:val="nl-NL"/>
        </w:rPr>
      </w:pPr>
    </w:p>
    <w:p xmlns:wp14="http://schemas.microsoft.com/office/word/2010/wordml" w:rsidRPr="00D62231" w:rsidR="00536D77" w:rsidRDefault="00536D77" w14:paraId="16916CEB" wp14:textId="77777777">
      <w:pPr>
        <w:rPr>
          <w:lang w:val="nl-NL"/>
        </w:rPr>
      </w:pPr>
      <w:r w:rsidRPr="00D62231">
        <w:rPr>
          <w:lang w:val="nl-NL"/>
        </w:rPr>
        <w:t>Na het online inschrijven en het invullen van de medische fiche vragen we jullie nog het lidgeld te betalen. Hierna is de inschrijving van uw zoon/dochter volledig in orde.</w:t>
      </w:r>
    </w:p>
    <w:p xmlns:wp14="http://schemas.microsoft.com/office/word/2010/wordml" w:rsidRPr="00D62231" w:rsidR="00ED6196" w:rsidRDefault="00ED6196" w14:paraId="4B94D5A5" wp14:textId="77777777">
      <w:pPr>
        <w:rPr>
          <w:lang w:val="nl-NL"/>
        </w:rPr>
      </w:pPr>
    </w:p>
    <w:p xmlns:wp14="http://schemas.microsoft.com/office/word/2010/wordml" w:rsidRPr="00D62231" w:rsidR="00ED6196" w:rsidRDefault="00ED6196" w14:paraId="732198B1" wp14:textId="77777777">
      <w:pPr>
        <w:rPr>
          <w:lang w:val="nl-NL"/>
        </w:rPr>
      </w:pPr>
      <w:r w:rsidRPr="48E1EBEF" w:rsidR="48E1EBEF">
        <w:rPr>
          <w:lang w:val="nl-NL" w:eastAsia="ja-JP"/>
        </w:rPr>
        <w:t xml:space="preserve">Het is belangrijk dat </w:t>
      </w:r>
      <w:r w:rsidRPr="48E1EBEF" w:rsidR="48E1EBEF">
        <w:rPr>
          <w:b w:val="1"/>
          <w:bCs w:val="1"/>
          <w:lang w:val="nl-NL" w:eastAsia="ja-JP"/>
        </w:rPr>
        <w:t>nieuwe leden</w:t>
      </w:r>
      <w:r w:rsidRPr="48E1EBEF" w:rsidR="48E1EBEF">
        <w:rPr>
          <w:lang w:val="nl-NL" w:eastAsia="ja-JP"/>
        </w:rPr>
        <w:t xml:space="preserve"> zich </w:t>
      </w:r>
      <w:r w:rsidRPr="48E1EBEF" w:rsidR="48E1EBEF">
        <w:rPr>
          <w:lang w:val="nl-NL" w:eastAsia="ja-JP"/>
        </w:rPr>
        <w:t xml:space="preserve">ook </w:t>
      </w:r>
      <w:r w:rsidRPr="48E1EBEF" w:rsidR="48E1EBEF">
        <w:rPr>
          <w:lang w:val="nl-NL" w:eastAsia="ja-JP"/>
        </w:rPr>
        <w:t xml:space="preserve">online inschrijven, ook al ben je nog niet zeker of je kind wel degelijk naar de Chiro wilt blijven komen. Enkel via die weg kunnen wij ervoor zorgen dat uw kind verzekerd is. Nieuwe leden mogen steeds </w:t>
      </w:r>
      <w:r w:rsidRPr="48E1EBEF" w:rsidR="48E1EBEF">
        <w:rPr>
          <w:u w:val="single"/>
          <w:lang w:val="nl-NL" w:eastAsia="ja-JP"/>
        </w:rPr>
        <w:t>drie opeenvolgende zondagen proberen</w:t>
      </w:r>
      <w:r w:rsidRPr="48E1EBEF" w:rsidR="48E1EBEF">
        <w:rPr>
          <w:lang w:val="nl-NL" w:eastAsia="ja-JP"/>
        </w:rPr>
        <w:t xml:space="preserve">, daarna moet de inschrijving voltooid worden door het lidgeld over te schrijven. Hierna is uw kind volledig en officieel ingeschreven voor het Chirojaar. </w:t>
      </w:r>
    </w:p>
    <w:p xmlns:wp14="http://schemas.microsoft.com/office/word/2010/wordml" w:rsidRPr="00D62231" w:rsidR="00ED6196" w:rsidRDefault="00ED6196" w14:paraId="3DEEC669" wp14:textId="77777777">
      <w:pPr>
        <w:rPr>
          <w:lang w:val="nl-NL"/>
        </w:rPr>
      </w:pPr>
    </w:p>
    <w:p xmlns:wp14="http://schemas.microsoft.com/office/word/2010/wordml" w:rsidRPr="00D62231" w:rsidR="00ED6196" w:rsidRDefault="00ED6196" w14:paraId="2107A307" wp14:textId="31E36027">
      <w:pPr>
        <w:rPr>
          <w:lang w:val="nl-NL"/>
        </w:rPr>
      </w:pPr>
      <w:r w:rsidRPr="48E1EBEF" w:rsidR="48E1EBEF">
        <w:rPr>
          <w:lang w:val="nl-NL"/>
        </w:rPr>
        <w:t>Het</w:t>
      </w:r>
      <w:r w:rsidRPr="48E1EBEF" w:rsidR="48E1EBEF">
        <w:rPr>
          <w:b w:val="1"/>
          <w:bCs w:val="1"/>
          <w:lang w:val="nl-NL"/>
        </w:rPr>
        <w:t xml:space="preserve"> lidgeld</w:t>
      </w:r>
      <w:r w:rsidRPr="48E1EBEF" w:rsidR="48E1EBEF">
        <w:rPr>
          <w:lang w:val="nl-NL"/>
        </w:rPr>
        <w:t xml:space="preserve"> voor het Chirojaar 2022 – 2023 bedraagt </w:t>
      </w:r>
      <w:r w:rsidRPr="48E1EBEF" w:rsidR="48E1EBEF">
        <w:rPr>
          <w:b w:val="1"/>
          <w:bCs w:val="1"/>
          <w:lang w:val="nl-NL"/>
        </w:rPr>
        <w:t xml:space="preserve">€ 40 </w:t>
      </w:r>
      <w:r w:rsidRPr="48E1EBEF" w:rsidR="48E1EBEF">
        <w:rPr>
          <w:lang w:val="nl-NL"/>
        </w:rPr>
        <w:t>en omvat:</w:t>
      </w:r>
    </w:p>
    <w:p xmlns:wp14="http://schemas.microsoft.com/office/word/2010/wordml" w:rsidRPr="00D62231" w:rsidR="00ED6196" w:rsidRDefault="00ED6196" w14:paraId="2A1271E9" wp14:textId="77777777">
      <w:pPr>
        <w:numPr>
          <w:ilvl w:val="0"/>
          <w:numId w:val="3"/>
        </w:numPr>
        <w:rPr>
          <w:lang w:val="nl-NL"/>
        </w:rPr>
      </w:pPr>
      <w:r w:rsidRPr="00D62231">
        <w:rPr>
          <w:lang w:val="nl-NL"/>
        </w:rPr>
        <w:t>Lidgeld voor Chirojeugd Vlaanderen</w:t>
      </w:r>
    </w:p>
    <w:p xmlns:wp14="http://schemas.microsoft.com/office/word/2010/wordml" w:rsidRPr="00D62231" w:rsidR="00ED6196" w:rsidRDefault="00ED6196" w14:paraId="32FADEE9" wp14:textId="77777777">
      <w:pPr>
        <w:numPr>
          <w:ilvl w:val="0"/>
          <w:numId w:val="3"/>
        </w:numPr>
        <w:rPr>
          <w:lang w:val="nl-NL"/>
        </w:rPr>
      </w:pPr>
      <w:r w:rsidRPr="00D62231">
        <w:rPr>
          <w:lang w:val="nl-NL"/>
        </w:rPr>
        <w:t>Lidgeld Chiro Hekeko (werkingsmateriaal, onderhoud lokalen en energiekosten)</w:t>
      </w:r>
    </w:p>
    <w:p xmlns:wp14="http://schemas.microsoft.com/office/word/2010/wordml" w:rsidRPr="00D62231" w:rsidR="00ED6196" w:rsidRDefault="00ED6196" w14:paraId="3E15102A" wp14:textId="77777777">
      <w:pPr>
        <w:numPr>
          <w:ilvl w:val="0"/>
          <w:numId w:val="3"/>
        </w:numPr>
        <w:rPr>
          <w:lang w:val="nl-NL"/>
        </w:rPr>
      </w:pPr>
      <w:r w:rsidRPr="00D62231">
        <w:rPr>
          <w:lang w:val="nl-NL"/>
        </w:rPr>
        <w:t>Ongevallenverzekering</w:t>
      </w:r>
    </w:p>
    <w:p xmlns:wp14="http://schemas.microsoft.com/office/word/2010/wordml" w:rsidRPr="00D62231" w:rsidR="00ED6196" w:rsidRDefault="00ED6196" w14:paraId="5EBD67BE" wp14:textId="77777777">
      <w:pPr>
        <w:numPr>
          <w:ilvl w:val="0"/>
          <w:numId w:val="3"/>
        </w:numPr>
        <w:rPr>
          <w:lang w:val="nl-NL"/>
        </w:rPr>
      </w:pPr>
      <w:r w:rsidRPr="00D62231">
        <w:rPr>
          <w:lang w:val="nl-NL"/>
        </w:rPr>
        <w:t>Iedere zondag een drankje</w:t>
      </w:r>
    </w:p>
    <w:p xmlns:wp14="http://schemas.microsoft.com/office/word/2010/wordml" w:rsidRPr="00D62231" w:rsidR="00ED6196" w:rsidRDefault="00ED6196" w14:paraId="3656B9AB" wp14:textId="77777777">
      <w:pPr>
        <w:rPr>
          <w:lang w:val="nl-NL"/>
        </w:rPr>
      </w:pPr>
    </w:p>
    <w:p xmlns:wp14="http://schemas.microsoft.com/office/word/2010/wordml" w:rsidRPr="00D62231" w:rsidR="00ED6196" w:rsidRDefault="00ED6196" w14:paraId="722A8F24" wp14:textId="77777777">
      <w:pPr>
        <w:rPr>
          <w:lang w:val="nl-NL"/>
        </w:rPr>
      </w:pPr>
      <w:r w:rsidRPr="00D62231">
        <w:rPr>
          <w:lang w:val="nl-NL"/>
        </w:rPr>
        <w:t>Wat doen wij met de gegevens van de inschrijvingen?</w:t>
      </w:r>
    </w:p>
    <w:p xmlns:wp14="http://schemas.microsoft.com/office/word/2010/wordml" w:rsidRPr="00D62231" w:rsidR="00ED6196" w:rsidRDefault="00ED6196" w14:paraId="0EC9F81D" wp14:textId="77777777">
      <w:pPr>
        <w:numPr>
          <w:ilvl w:val="0"/>
          <w:numId w:val="4"/>
        </w:numPr>
        <w:rPr>
          <w:lang w:val="nl-NL"/>
        </w:rPr>
      </w:pPr>
      <w:r w:rsidRPr="00D62231">
        <w:rPr>
          <w:lang w:val="nl-NL"/>
        </w:rPr>
        <w:t>We gebruiken deze gegevens voor contact in geval van nood.</w:t>
      </w:r>
    </w:p>
    <w:p xmlns:wp14="http://schemas.microsoft.com/office/word/2010/wordml" w:rsidRPr="00D62231" w:rsidR="00ED6196" w:rsidRDefault="00ED6196" w14:paraId="26923B38" wp14:textId="77777777">
      <w:pPr>
        <w:numPr>
          <w:ilvl w:val="0"/>
          <w:numId w:val="4"/>
        </w:numPr>
        <w:rPr>
          <w:lang w:val="nl-NL"/>
        </w:rPr>
      </w:pPr>
      <w:r w:rsidRPr="00D62231">
        <w:rPr>
          <w:lang w:val="nl-NL"/>
        </w:rPr>
        <w:t>We schrijven uw kind in bij Chirojeugd Vlaanderen voor ongevallenverzekeringen.</w:t>
      </w:r>
    </w:p>
    <w:p xmlns:wp14="http://schemas.microsoft.com/office/word/2010/wordml" w:rsidRPr="00D62231" w:rsidR="00ED6196" w:rsidRDefault="00ED6196" w14:paraId="6B17FDD9" wp14:textId="77777777">
      <w:pPr>
        <w:numPr>
          <w:ilvl w:val="0"/>
          <w:numId w:val="4"/>
        </w:numPr>
        <w:rPr>
          <w:lang w:val="nl-NL"/>
        </w:rPr>
      </w:pPr>
      <w:r w:rsidRPr="00D62231">
        <w:rPr>
          <w:lang w:val="nl-NL"/>
        </w:rPr>
        <w:t>We gebruiken het opgegeven adres voor het bezorgen van nodige informatie, bijv. ouderbezoek, kampboekje...</w:t>
      </w:r>
    </w:p>
    <w:p xmlns:wp14="http://schemas.microsoft.com/office/word/2010/wordml" w:rsidRPr="00D62231" w:rsidR="00ED6196" w:rsidRDefault="00ED6196" w14:paraId="3F03F1B8" wp14:textId="77777777">
      <w:pPr>
        <w:numPr>
          <w:ilvl w:val="0"/>
          <w:numId w:val="4"/>
        </w:numPr>
        <w:rPr>
          <w:lang w:val="nl-NL"/>
        </w:rPr>
      </w:pPr>
      <w:r w:rsidRPr="00D62231">
        <w:rPr>
          <w:lang w:val="nl-NL"/>
        </w:rPr>
        <w:t xml:space="preserve">Een gedetailleerde uitleg over onze verwerking van de gegevens kan u nalezen in onze privacyverklaring op </w:t>
      </w:r>
      <w:hyperlink w:history="1" r:id="rId24">
        <w:r w:rsidRPr="00D62231" w:rsidR="002C0061">
          <w:rPr>
            <w:rStyle w:val="Hyperlink"/>
            <w:lang w:val="nl-NL"/>
          </w:rPr>
          <w:t>https://chirohekeko.be/privacy</w:t>
        </w:r>
        <w:r w:rsidRPr="00D62231" w:rsidR="002C0061">
          <w:rPr>
            <w:rStyle w:val="Hyperlink"/>
            <w:lang w:val="nl-NL"/>
          </w:rPr>
          <w:t>.</w:t>
        </w:r>
        <w:r w:rsidRPr="00D62231" w:rsidR="002C0061">
          <w:rPr>
            <w:rStyle w:val="Hyperlink"/>
            <w:lang w:val="nl-NL"/>
          </w:rPr>
          <w:t>html</w:t>
        </w:r>
      </w:hyperlink>
      <w:r w:rsidRPr="00D62231">
        <w:rPr>
          <w:lang w:val="nl-NL"/>
        </w:rPr>
        <w:t xml:space="preserve">. </w:t>
      </w:r>
    </w:p>
    <w:p xmlns:wp14="http://schemas.microsoft.com/office/word/2010/wordml" w:rsidRPr="00D62231" w:rsidR="00ED6196" w:rsidRDefault="00ED6196" w14:paraId="45FB0818" wp14:textId="77777777">
      <w:pPr>
        <w:rPr>
          <w:lang w:val="nl-NL"/>
        </w:rPr>
      </w:pPr>
    </w:p>
    <w:p xmlns:wp14="http://schemas.microsoft.com/office/word/2010/wordml" w:rsidRPr="00D62231" w:rsidR="00ED6196" w:rsidRDefault="00ED6196" w14:paraId="46955A71" wp14:textId="2A995BD9">
      <w:pPr>
        <w:jc w:val="both"/>
        <w:rPr>
          <w:color w:val="000000"/>
          <w:lang w:val="nl-NL"/>
        </w:rPr>
      </w:pPr>
      <w:r w:rsidRPr="48E1EBEF" w:rsidR="48E1EBEF">
        <w:rPr>
          <w:lang w:val="nl-NL"/>
        </w:rPr>
        <w:t xml:space="preserve">Betalingen kunnen enkel gebeuren via overschrijving op het nummer </w:t>
      </w:r>
      <w:r w:rsidRPr="48E1EBEF" w:rsidR="48E1EBEF">
        <w:rPr>
          <w:b w:val="1"/>
          <w:bCs w:val="1"/>
          <w:lang w:val="nl-NL"/>
        </w:rPr>
        <w:t xml:space="preserve">BE93 4317 1491 9167 (op naam van Chiro </w:t>
      </w:r>
      <w:proofErr w:type="spellStart"/>
      <w:r w:rsidRPr="48E1EBEF" w:rsidR="48E1EBEF">
        <w:rPr>
          <w:b w:val="1"/>
          <w:bCs w:val="1"/>
          <w:lang w:val="nl-NL"/>
        </w:rPr>
        <w:t>Hekeko</w:t>
      </w:r>
      <w:proofErr w:type="spellEnd"/>
      <w:r w:rsidRPr="48E1EBEF" w:rsidR="48E1EBEF">
        <w:rPr>
          <w:b w:val="1"/>
          <w:bCs w:val="1"/>
          <w:lang w:val="nl-NL"/>
        </w:rPr>
        <w:t>).</w:t>
      </w:r>
      <w:r w:rsidRPr="48E1EBEF" w:rsidR="48E1EBEF">
        <w:rPr>
          <w:lang w:val="nl-NL"/>
        </w:rPr>
        <w:t xml:space="preserve"> Gelieve hierbij steeds de naam, voornaam, geboortejaar en afdeling/groep van uw kind te vermelden. Wanneer u meerdere kinderen inschrijft, gelieve dan voor elk kind een aparte overschrijving te maken. We vragen om de overschrijving ten laatste in orde te brengen </w:t>
      </w:r>
      <w:r w:rsidRPr="48E1EBEF" w:rsidR="48E1EBEF">
        <w:rPr>
          <w:b w:val="1"/>
          <w:bCs w:val="1"/>
          <w:color w:val="000000" w:themeColor="text1" w:themeTint="FF" w:themeShade="FF"/>
          <w:lang w:val="nl-NL"/>
        </w:rPr>
        <w:t>vòòr 16 oktober</w:t>
      </w:r>
      <w:r w:rsidRPr="48E1EBEF" w:rsidR="48E1EBEF">
        <w:rPr>
          <w:color w:val="000000" w:themeColor="text1" w:themeTint="FF" w:themeShade="FF"/>
          <w:lang w:val="nl-NL"/>
        </w:rPr>
        <w:t>.</w:t>
      </w:r>
    </w:p>
    <w:p xmlns:wp14="http://schemas.microsoft.com/office/word/2010/wordml" w:rsidRPr="00D62231" w:rsidR="00ED6196" w:rsidRDefault="00ED6196" w14:paraId="049F31CB" wp14:textId="77777777">
      <w:pPr>
        <w:rPr>
          <w:lang w:val="nl-NL" w:eastAsia="ja-JP"/>
        </w:rPr>
      </w:pPr>
    </w:p>
    <w:p xmlns:wp14="http://schemas.microsoft.com/office/word/2010/wordml" w:rsidRPr="00D62231" w:rsidR="00ED6196" w:rsidRDefault="00ED6196" w14:paraId="37E51429" wp14:textId="77777777">
      <w:pPr>
        <w:jc w:val="both"/>
        <w:rPr>
          <w:lang w:val="nl-NL"/>
        </w:rPr>
      </w:pPr>
      <w:r w:rsidRPr="00D62231">
        <w:rPr>
          <w:lang w:val="nl-NL" w:eastAsia="ja-JP"/>
        </w:rPr>
        <w:t xml:space="preserve">We weten dat september voor iedereen een dure maand is. Twijfel niet om ons bij moeilijkheden met de betaling van het lidgeld te contacteren, dan zoeken we samen naar een oplossing. Je kan ons hiervoor altijd bereiken via </w:t>
      </w:r>
      <w:hyperlink w:history="1" r:id="rId25">
        <w:r w:rsidRPr="00D62231">
          <w:rPr>
            <w:rStyle w:val="Hyperlink"/>
            <w:lang w:val="nl-NL" w:eastAsia="ja-JP"/>
          </w:rPr>
          <w:t>vb@chirohekeko.be</w:t>
        </w:r>
      </w:hyperlink>
      <w:r w:rsidRPr="00D62231">
        <w:rPr>
          <w:lang w:val="nl-NL" w:eastAsia="ja-JP"/>
        </w:rPr>
        <w:t xml:space="preserve"> of op 047</w:t>
      </w:r>
      <w:r w:rsidRPr="00D62231" w:rsidR="00D21CC8">
        <w:rPr>
          <w:lang w:val="nl-NL" w:eastAsia="ja-JP"/>
        </w:rPr>
        <w:t>1</w:t>
      </w:r>
      <w:r w:rsidRPr="00D62231">
        <w:rPr>
          <w:lang w:val="nl-NL" w:eastAsia="ja-JP"/>
        </w:rPr>
        <w:t>/</w:t>
      </w:r>
      <w:r w:rsidRPr="00D62231" w:rsidR="00D21CC8">
        <w:rPr>
          <w:lang w:val="nl-NL" w:eastAsia="ja-JP"/>
        </w:rPr>
        <w:t>83</w:t>
      </w:r>
      <w:r w:rsidRPr="00D62231" w:rsidR="00132196">
        <w:rPr>
          <w:lang w:val="nl-NL" w:eastAsia="ja-JP"/>
        </w:rPr>
        <w:t xml:space="preserve"> </w:t>
      </w:r>
      <w:r w:rsidRPr="00D62231" w:rsidR="00D21CC8">
        <w:rPr>
          <w:lang w:val="nl-NL" w:eastAsia="ja-JP"/>
        </w:rPr>
        <w:t>78</w:t>
      </w:r>
      <w:r w:rsidRPr="00D62231" w:rsidR="00132196">
        <w:rPr>
          <w:lang w:val="nl-NL" w:eastAsia="ja-JP"/>
        </w:rPr>
        <w:t xml:space="preserve"> </w:t>
      </w:r>
      <w:r w:rsidRPr="00D62231" w:rsidR="00D21CC8">
        <w:rPr>
          <w:lang w:val="nl-NL" w:eastAsia="ja-JP"/>
        </w:rPr>
        <w:t>00</w:t>
      </w:r>
      <w:r w:rsidRPr="00D62231">
        <w:rPr>
          <w:lang w:val="nl-NL" w:eastAsia="ja-JP"/>
        </w:rPr>
        <w:t xml:space="preserve"> (</w:t>
      </w:r>
      <w:r w:rsidRPr="00D62231" w:rsidR="00D21CC8">
        <w:rPr>
          <w:lang w:val="nl-NL" w:eastAsia="ja-JP"/>
        </w:rPr>
        <w:t>Luka Meyfroidt</w:t>
      </w:r>
      <w:r w:rsidRPr="00D62231">
        <w:rPr>
          <w:lang w:val="nl-NL" w:eastAsia="ja-JP"/>
        </w:rPr>
        <w:t>).</w:t>
      </w:r>
    </w:p>
    <w:p xmlns:wp14="http://schemas.microsoft.com/office/word/2010/wordml" w:rsidRPr="00D62231" w:rsidR="00ED6196" w:rsidRDefault="00ED6196" w14:paraId="53128261" wp14:textId="77777777">
      <w:pPr>
        <w:jc w:val="both"/>
        <w:rPr>
          <w:lang w:val="nl-NL" w:eastAsia="ja-JP"/>
        </w:rPr>
      </w:pPr>
    </w:p>
    <w:p xmlns:wp14="http://schemas.microsoft.com/office/word/2010/wordml" w:rsidRPr="00D62231" w:rsidR="00440783" w:rsidRDefault="00440783" w14:paraId="62486C05" wp14:textId="77777777">
      <w:pPr>
        <w:jc w:val="both"/>
        <w:rPr>
          <w:lang w:val="nl-NL" w:eastAsia="ja-JP"/>
        </w:rPr>
      </w:pPr>
    </w:p>
    <w:p xmlns:wp14="http://schemas.microsoft.com/office/word/2010/wordml" w:rsidRPr="00D62231" w:rsidR="00440783" w:rsidRDefault="00440783" w14:paraId="4101652C" wp14:textId="77777777">
      <w:pPr>
        <w:jc w:val="both"/>
        <w:rPr>
          <w:lang w:val="nl-NL" w:eastAsia="ja-JP"/>
        </w:rPr>
      </w:pPr>
    </w:p>
    <w:p xmlns:wp14="http://schemas.microsoft.com/office/word/2010/wordml" w:rsidRPr="00D62231" w:rsidR="00ED6196" w:rsidP="00536D77" w:rsidRDefault="00ED6196" w14:paraId="570D4B51" wp14:textId="77777777">
      <w:pPr>
        <w:pStyle w:val="Kop1"/>
        <w:numPr>
          <w:ilvl w:val="0"/>
          <w:numId w:val="0"/>
        </w:numPr>
        <w:rPr>
          <w:lang w:val="nl-NL"/>
        </w:rPr>
      </w:pPr>
      <w:bookmarkStart w:name="_Toc50294079" w:id="6"/>
      <w:bookmarkStart w:name="_Toc81829461" w:id="7"/>
      <w:r w:rsidRPr="00D62231">
        <w:rPr>
          <w:lang w:val="nl-NL" w:eastAsia="ja-JP"/>
        </w:rPr>
        <w:t>Startdag</w:t>
      </w:r>
      <w:bookmarkEnd w:id="6"/>
      <w:bookmarkEnd w:id="7"/>
      <w:r w:rsidRPr="00D62231">
        <w:rPr>
          <w:lang w:val="nl-NL" w:eastAsia="ja-JP"/>
        </w:rPr>
        <w:t xml:space="preserve"> </w:t>
      </w:r>
    </w:p>
    <w:p xmlns:wp14="http://schemas.microsoft.com/office/word/2010/wordml" w:rsidRPr="00D62231" w:rsidR="00B605F5" w:rsidRDefault="00B605F5" w14:paraId="4B99056E" wp14:textId="77777777">
      <w:pPr>
        <w:rPr>
          <w:lang w:val="nl-NL" w:eastAsia="ja-JP"/>
        </w:rPr>
      </w:pPr>
    </w:p>
    <w:p xmlns:wp14="http://schemas.microsoft.com/office/word/2010/wordml" w:rsidRPr="00D62231" w:rsidR="00401F71" w:rsidP="48E1EBEF" w:rsidRDefault="00401F71" w14:paraId="66932A66" wp14:textId="77777777">
      <w:pPr>
        <w:pStyle w:val="Normaalweb"/>
        <w:spacing w:before="0" w:beforeAutospacing="off" w:after="0" w:afterAutospacing="off"/>
        <w:rPr>
          <w:rFonts w:ascii="Arial" w:hAnsi="Arial" w:cs="Arial"/>
          <w:color w:val="222222"/>
          <w:sz w:val="22"/>
          <w:szCs w:val="22"/>
          <w:lang w:val="nl-NL"/>
        </w:rPr>
      </w:pPr>
      <w:bookmarkStart w:name="_Toc50294081" w:id="8"/>
      <w:bookmarkStart w:name="_Toc81829462" w:id="9"/>
      <w:r w:rsidRPr="00D62231">
        <w:rPr>
          <w:rFonts w:ascii="Calibri" w:hAnsi="Calibri" w:cs="Calibri"/>
          <w:color w:val="222222"/>
          <w:sz w:val="22"/>
          <w:szCs w:val="22"/>
          <w:shd w:val="clear" w:color="auto" w:fill="FFFFFF"/>
          <w:lang w:val="nl-NL"/>
        </w:rPr>
        <w:t xml:space="preserve">Ook dit jaar staan wij weer met open armen voor jullie klaar! Onze </w:t>
      </w:r>
      <w:r w:rsidRPr="00D62231" w:rsidR="009653D1">
        <w:rPr>
          <w:rFonts w:ascii="Calibri" w:hAnsi="Calibri" w:cs="Calibri"/>
          <w:color w:val="222222"/>
          <w:sz w:val="22"/>
          <w:szCs w:val="22"/>
          <w:shd w:val="clear" w:color="auto" w:fill="FFFFFF"/>
          <w:lang w:val="nl-NL"/>
        </w:rPr>
        <w:t>C</w:t>
      </w:r>
      <w:r w:rsidRPr="00D62231">
        <w:rPr>
          <w:rFonts w:ascii="Calibri" w:hAnsi="Calibri" w:cs="Calibri"/>
          <w:color w:val="222222"/>
          <w:sz w:val="22"/>
          <w:szCs w:val="22"/>
          <w:shd w:val="clear" w:color="auto" w:fill="FFFFFF"/>
          <w:lang w:val="nl-NL"/>
        </w:rPr>
        <w:t>hiro zal een eerste keer zijn deuren openen voor jullie op</w:t>
      </w:r>
      <w:r w:rsidRPr="00D62231" w:rsidR="009653D1">
        <w:rPr>
          <w:rFonts w:ascii="Calibri" w:hAnsi="Calibri" w:cs="Calibri"/>
          <w:color w:val="222222"/>
          <w:sz w:val="22"/>
          <w:szCs w:val="22"/>
          <w:shd w:val="clear" w:color="auto" w:fill="FFFFFF"/>
          <w:lang w:val="nl-NL"/>
        </w:rPr>
        <w:t xml:space="preserve"> </w:t>
      </w:r>
      <w:r w:rsidRPr="48E1EBEF">
        <w:rPr>
          <w:rFonts w:ascii="Calibri" w:hAnsi="Calibri" w:cs="Calibri"/>
          <w:b w:val="1"/>
          <w:bCs w:val="1"/>
          <w:color w:val="222222"/>
          <w:sz w:val="22"/>
          <w:szCs w:val="22"/>
          <w:u w:val="none"/>
          <w:shd w:val="clear" w:color="auto" w:fill="FFFFFF"/>
          <w:lang w:val="nl-NL"/>
        </w:rPr>
        <w:t xml:space="preserve">zondag </w:t>
      </w:r>
      <w:r w:rsidRPr="00D62231">
        <w:rPr>
          <w:rFonts w:ascii="Calibri" w:hAnsi="Calibri" w:cs="Calibri"/>
          <w:b w:val="1"/>
          <w:bCs w:val="1"/>
          <w:color w:val="222222"/>
          <w:sz w:val="22"/>
          <w:szCs w:val="22"/>
          <w:u w:val="none"/>
          <w:shd w:val="clear" w:color="auto" w:fill="FFFFFF"/>
          <w:lang w:val="nl-NL"/>
        </w:rPr>
        <w:t xml:space="preserve">25 september </w:t>
      </w:r>
      <w:r w:rsidRPr="00D62231">
        <w:rPr>
          <w:rFonts w:ascii="Calibri" w:hAnsi="Calibri" w:cs="Calibri"/>
          <w:color w:val="222222"/>
          <w:sz w:val="22"/>
          <w:szCs w:val="22"/>
          <w:shd w:val="clear" w:color="auto" w:fill="FFFFFF"/>
          <w:lang w:val="nl-NL"/>
        </w:rPr>
        <w:t>van 14u-17u30.</w:t>
      </w:r>
    </w:p>
    <w:p xmlns:wp14="http://schemas.microsoft.com/office/word/2010/wordml" w:rsidRPr="00D62231" w:rsidR="00401F71" w:rsidP="00401F71" w:rsidRDefault="00401F71" w14:paraId="6E7BEAA2" wp14:textId="77777777">
      <w:pPr>
        <w:pStyle w:val="Normaalweb"/>
        <w:spacing w:before="0" w:beforeAutospacing="0" w:after="0" w:afterAutospacing="0"/>
        <w:rPr>
          <w:rFonts w:ascii="Arial" w:hAnsi="Arial" w:cs="Arial"/>
          <w:color w:val="222222"/>
          <w:sz w:val="22"/>
          <w:szCs w:val="22"/>
          <w:lang w:val="nl-NL"/>
        </w:rPr>
      </w:pPr>
      <w:r w:rsidRPr="00D62231">
        <w:rPr>
          <w:rFonts w:ascii="Arial" w:hAnsi="Arial" w:cs="Arial"/>
          <w:color w:val="222222"/>
          <w:sz w:val="22"/>
          <w:szCs w:val="22"/>
          <w:lang w:val="nl-NL"/>
        </w:rPr>
        <w:t> </w:t>
      </w:r>
    </w:p>
    <w:p xmlns:wp14="http://schemas.microsoft.com/office/word/2010/wordml" w:rsidRPr="00D62231" w:rsidR="00401F71" w:rsidP="48E1EBEF" w:rsidRDefault="00401F71" w14:paraId="65356C3F" wp14:textId="145B1491">
      <w:pPr>
        <w:pStyle w:val="Normaalweb"/>
        <w:spacing w:before="0" w:beforeAutospacing="off" w:after="0" w:afterAutospacing="off"/>
        <w:rPr>
          <w:rFonts w:ascii="Arial" w:hAnsi="Arial" w:cs="Arial"/>
          <w:color w:val="222222"/>
          <w:sz w:val="22"/>
          <w:szCs w:val="22"/>
          <w:lang w:val="nl-NL"/>
        </w:rPr>
      </w:pPr>
      <w:r w:rsidRPr="00D62231">
        <w:rPr>
          <w:rFonts w:ascii="Calibri" w:hAnsi="Calibri" w:cs="Calibri"/>
          <w:color w:val="222222"/>
          <w:sz w:val="22"/>
          <w:szCs w:val="22"/>
          <w:shd w:val="clear" w:color="auto" w:fill="FFFFFF"/>
          <w:lang w:val="nl-NL"/>
        </w:rPr>
        <w:t xml:space="preserve">Jullie zijn allen welkom vanaf 14u op ons </w:t>
      </w:r>
      <w:r w:rsidRPr="00D62231" w:rsidR="009653D1">
        <w:rPr>
          <w:rFonts w:ascii="Calibri" w:hAnsi="Calibri" w:cs="Calibri"/>
          <w:color w:val="222222"/>
          <w:sz w:val="22"/>
          <w:szCs w:val="22"/>
          <w:shd w:val="clear" w:color="auto" w:fill="FFFFFF"/>
          <w:lang w:val="nl-NL"/>
        </w:rPr>
        <w:t>C</w:t>
      </w:r>
      <w:r w:rsidRPr="00D62231">
        <w:rPr>
          <w:rFonts w:ascii="Calibri" w:hAnsi="Calibri" w:cs="Calibri"/>
          <w:color w:val="222222"/>
          <w:sz w:val="22"/>
          <w:szCs w:val="22"/>
          <w:shd w:val="clear" w:color="auto" w:fill="FFFFFF"/>
          <w:lang w:val="nl-NL"/>
        </w:rPr>
        <w:t xml:space="preserve">hiroterrein. Ook ouders zijn van harte welkom, aangezien we ook dit jaar voor hen een speciale ouderbar in elkaar hebben geknutseld. De verloren voorwerpen van kamp zullen op </w:t>
      </w:r>
      <w:proofErr w:type="spellStart"/>
      <w:r w:rsidRPr="00D62231">
        <w:rPr>
          <w:rFonts w:ascii="Calibri" w:hAnsi="Calibri" w:cs="Calibri"/>
          <w:color w:val="222222"/>
          <w:sz w:val="22"/>
          <w:szCs w:val="22"/>
          <w:shd w:val="clear" w:color="auto" w:fill="FFFFFF"/>
          <w:lang w:val="nl-NL"/>
        </w:rPr>
        <w:t>startdag</w:t>
      </w:r>
      <w:proofErr w:type="spellEnd"/>
      <w:r w:rsidRPr="00D62231">
        <w:rPr>
          <w:rFonts w:ascii="Calibri" w:hAnsi="Calibri" w:cs="Calibri"/>
          <w:color w:val="222222"/>
          <w:sz w:val="22"/>
          <w:szCs w:val="22"/>
          <w:shd w:val="clear" w:color="auto" w:fill="FFFFFF"/>
          <w:lang w:val="nl-NL"/>
        </w:rPr>
        <w:t xml:space="preserve"> ook uitgestald worden, kom deze zeker bekijken! Na zondag 9 oktober worden de spullen die niet opgehaald worden, gedoneerd aan spullenhulp.</w:t>
      </w:r>
    </w:p>
    <w:p xmlns:wp14="http://schemas.microsoft.com/office/word/2010/wordml" w:rsidRPr="00D62231" w:rsidR="00ED6196" w:rsidP="00D21CC8" w:rsidRDefault="00ED6196" w14:paraId="5DACA964" wp14:textId="77777777">
      <w:pPr>
        <w:pStyle w:val="Kop1"/>
        <w:numPr>
          <w:ilvl w:val="0"/>
          <w:numId w:val="0"/>
        </w:numPr>
        <w:rPr>
          <w:lang w:val="nl-NL"/>
        </w:rPr>
      </w:pPr>
      <w:r w:rsidRPr="00D62231">
        <w:rPr>
          <w:lang w:val="nl-NL" w:eastAsia="ja-JP"/>
        </w:rPr>
        <w:t>Ouderbezoeken</w:t>
      </w:r>
      <w:bookmarkEnd w:id="8"/>
      <w:bookmarkEnd w:id="9"/>
    </w:p>
    <w:p xmlns:wp14="http://schemas.microsoft.com/office/word/2010/wordml" w:rsidRPr="00D62231" w:rsidR="00ED6196" w:rsidRDefault="00ED6196" w14:paraId="1299C43A" wp14:textId="77777777">
      <w:pPr>
        <w:rPr>
          <w:lang w:val="nl-NL" w:eastAsia="ja-JP"/>
        </w:rPr>
      </w:pPr>
    </w:p>
    <w:p xmlns:wp14="http://schemas.microsoft.com/office/word/2010/wordml" w:rsidRPr="00D62231" w:rsidR="00ED6196" w:rsidRDefault="00ED6196" w14:paraId="55F55875" wp14:textId="737656CC">
      <w:pPr>
        <w:rPr>
          <w:rFonts w:eastAsia="Times New Roman" w:cs="Calibri"/>
          <w:color w:val="FF0000"/>
          <w:lang w:val="nl-NL" w:eastAsia="nl-NL"/>
        </w:rPr>
      </w:pPr>
      <w:r w:rsidRPr="48E1EBEF" w:rsidR="48E1EBEF">
        <w:rPr>
          <w:lang w:val="nl-NL"/>
        </w:rPr>
        <w:t>Wij vinden een goed contact tussen leiding en ouders zeer belangrijk.</w:t>
      </w:r>
      <w:r w:rsidRPr="48E1EBEF" w:rsidR="48E1EBEF">
        <w:rPr>
          <w:rFonts w:cs="Calibri"/>
          <w:sz w:val="21"/>
          <w:szCs w:val="21"/>
          <w:lang w:val="nl-NL"/>
        </w:rPr>
        <w:t xml:space="preserve"> </w:t>
      </w:r>
      <w:r w:rsidRPr="48E1EBEF" w:rsidR="48E1EBEF">
        <w:rPr>
          <w:rFonts w:eastAsia="Times New Roman" w:cs="Calibri"/>
          <w:lang w:val="nl-NL" w:eastAsia="nl-NL"/>
        </w:rPr>
        <w:t xml:space="preserve">Daarom mag je in oktober een bezoekje verwachten van de leiding die elke zondag bij je kinderen staat. Verdere info over de exacte data kan je verwachten in je mailbox begin oktober. Voor enkele groepen (meer dan 30 leden) zal er een infoavond georganiseerd worden. Deze zullen ook aangekondigd worden in de nieuwsbrief van oktober. </w:t>
      </w:r>
      <w:r w:rsidRPr="48E1EBEF" w:rsidR="48E1EBEF">
        <w:rPr>
          <w:lang w:val="nl-NL"/>
        </w:rPr>
        <w:t>Indien je in dit geval toch een persoonlijk bezoek wenst omdat uw zoon/dochter extra noden heeft, dan kan u dit altijd aanvragen via mail.</w:t>
      </w:r>
    </w:p>
    <w:p xmlns:wp14="http://schemas.microsoft.com/office/word/2010/wordml" w:rsidRPr="00D62231" w:rsidR="00ED6196" w:rsidRDefault="00ED6196" w14:paraId="04E6DBB6" wp14:textId="77777777">
      <w:pPr>
        <w:pStyle w:val="Kop1"/>
        <w:rPr>
          <w:lang w:val="nl-NL"/>
        </w:rPr>
      </w:pPr>
      <w:bookmarkStart w:name="_Toc50294082" w:id="10"/>
      <w:bookmarkStart w:name="_Toc81829463" w:id="11"/>
      <w:r w:rsidRPr="00D62231">
        <w:rPr>
          <w:lang w:val="nl-NL" w:eastAsia="ja-JP"/>
        </w:rPr>
        <w:t>Mutualiteiten</w:t>
      </w:r>
      <w:bookmarkEnd w:id="10"/>
      <w:bookmarkEnd w:id="11"/>
      <w:r w:rsidRPr="00D62231">
        <w:rPr>
          <w:lang w:val="nl-NL" w:eastAsia="ja-JP"/>
        </w:rPr>
        <w:t xml:space="preserve"> </w:t>
      </w:r>
    </w:p>
    <w:p xmlns:wp14="http://schemas.microsoft.com/office/word/2010/wordml" w:rsidRPr="00D62231" w:rsidR="00ED6196" w:rsidRDefault="00ED6196" w14:paraId="4DDBEF00" wp14:textId="77777777">
      <w:pPr>
        <w:rPr>
          <w:lang w:val="nl-NL" w:eastAsia="ja-JP"/>
        </w:rPr>
      </w:pPr>
    </w:p>
    <w:p xmlns:wp14="http://schemas.microsoft.com/office/word/2010/wordml" w:rsidRPr="00D62231" w:rsidR="00440783" w:rsidRDefault="00ED6196" w14:paraId="0A4E60D8" wp14:textId="77777777">
      <w:pPr>
        <w:rPr>
          <w:rFonts w:cs="Calibri"/>
          <w:color w:val="000000"/>
          <w:shd w:val="clear" w:color="auto" w:fill="FFFFFF"/>
          <w:lang w:val="nl-NL"/>
        </w:rPr>
      </w:pPr>
      <w:r w:rsidRPr="00D62231">
        <w:rPr>
          <w:rFonts w:cs="Calibri"/>
          <w:color w:val="000000"/>
          <w:shd w:val="clear" w:color="auto" w:fill="FFFFFF"/>
          <w:lang w:val="nl-NL"/>
        </w:rPr>
        <w:t xml:space="preserve">Zoals elk jaar kunnen jullie het formulier voor een bijlage van de mutualiteit binnenbrengen bij de VB's. </w:t>
      </w:r>
      <w:r w:rsidRPr="00D62231" w:rsidR="00440783">
        <w:rPr>
          <w:rFonts w:cs="Calibri"/>
          <w:color w:val="000000"/>
          <w:shd w:val="clear" w:color="auto" w:fill="FFFFFF"/>
          <w:lang w:val="nl-NL"/>
        </w:rPr>
        <w:t>D</w:t>
      </w:r>
      <w:r w:rsidRPr="00D62231">
        <w:rPr>
          <w:rFonts w:cs="Calibri"/>
          <w:color w:val="000000"/>
          <w:shd w:val="clear" w:color="auto" w:fill="FFFFFF"/>
          <w:lang w:val="nl-NL"/>
        </w:rPr>
        <w:t xml:space="preserve">e meeste mutualiteiten </w:t>
      </w:r>
      <w:r w:rsidRPr="00D62231" w:rsidR="00440783">
        <w:rPr>
          <w:rFonts w:cs="Calibri"/>
          <w:color w:val="000000"/>
          <w:shd w:val="clear" w:color="auto" w:fill="FFFFFF"/>
          <w:lang w:val="nl-NL"/>
        </w:rPr>
        <w:t xml:space="preserve">betalen </w:t>
      </w:r>
      <w:r w:rsidRPr="00D62231">
        <w:rPr>
          <w:rFonts w:cs="Calibri"/>
          <w:color w:val="000000"/>
          <w:shd w:val="clear" w:color="auto" w:fill="FFFFFF"/>
          <w:lang w:val="nl-NL"/>
        </w:rPr>
        <w:t xml:space="preserve">enkel nog een deel van het inschrijvingsgeld van het kamp terug. De terugbetaling van het lidgeld van het Chirojaar is dus bij de meeste mutualiteiten weggevallen. </w:t>
      </w:r>
    </w:p>
    <w:p xmlns:wp14="http://schemas.microsoft.com/office/word/2010/wordml" w:rsidRPr="00D62231" w:rsidR="00440783" w:rsidRDefault="00440783" w14:paraId="3461D779" wp14:textId="77777777">
      <w:pPr>
        <w:rPr>
          <w:rFonts w:cs="Calibri"/>
          <w:color w:val="000000"/>
          <w:shd w:val="clear" w:color="auto" w:fill="FFFFFF"/>
          <w:lang w:val="nl-NL"/>
        </w:rPr>
      </w:pPr>
    </w:p>
    <w:p xmlns:wp14="http://schemas.microsoft.com/office/word/2010/wordml" w:rsidRPr="00D62231" w:rsidR="00ED6196" w:rsidP="48E1EBEF" w:rsidRDefault="00ED6196" wp14:textId="77777777" w14:paraId="33F0697C">
      <w:pPr>
        <w:rPr>
          <w:lang w:val="nl-NL"/>
        </w:rPr>
      </w:pPr>
      <w:r w:rsidRPr="00D62231">
        <w:rPr>
          <w:rFonts w:cs="Calibri"/>
          <w:color w:val="000000"/>
          <w:shd w:val="clear" w:color="auto" w:fill="FFFFFF"/>
          <w:lang w:val="nl-NL"/>
        </w:rPr>
        <w:t>Voor extra uitleg kan u zeker contact opnemen met uw mutualiteit. Dit jaar voorzien we op </w:t>
      </w:r>
      <w:r w:rsidRPr="48E1EBEF">
        <w:rPr>
          <w:rFonts w:cs="Calibri"/>
          <w:color w:val="000000"/>
          <w:shd w:val="clear" w:color="auto" w:fill="FFFFFF"/>
          <w:lang w:val="nl-NL"/>
        </w:rPr>
        <w:t xml:space="preserve">enkele Chirozondagen een moment om deze formulieren van het afgelopen </w:t>
      </w:r>
      <w:r w:rsidRPr="48E1EBEF" w:rsidR="00ED34C7">
        <w:rPr>
          <w:rFonts w:cs="Calibri"/>
          <w:color w:val="000000"/>
          <w:shd w:val="clear" w:color="auto" w:fill="FFFFFF"/>
          <w:lang w:val="nl-NL"/>
        </w:rPr>
        <w:t>C</w:t>
      </w:r>
      <w:r w:rsidRPr="48E1EBEF">
        <w:rPr>
          <w:rFonts w:cs="Calibri"/>
          <w:color w:val="000000"/>
          <w:shd w:val="clear" w:color="auto" w:fill="FFFFFF"/>
          <w:lang w:val="nl-NL"/>
        </w:rPr>
        <w:t xml:space="preserve">hirokamp door ons te laten invullen. Het is natuurlijk de bedoeling dat uzelf deze papieren meeneemt naar de Chiro.  </w:t>
      </w:r>
      <w:r w:rsidRPr="48E1EBEF">
        <w:rPr>
          <w:rFonts w:cs="Calibri"/>
          <w:color w:val="000000"/>
          <w:shd w:val="clear" w:color="auto" w:fill="FFFFFF"/>
          <w:lang w:val="nl-NL"/>
        </w:rPr>
        <w:t xml:space="preserve">U vindt deze papieren terug op de site of in het kantoor van uw mutualiteit. Op die manier willen wij administratieve rompslomp vermijden. </w:t>
      </w:r>
    </w:p>
    <w:p w:rsidR="48E1EBEF" w:rsidP="48E1EBEF" w:rsidRDefault="48E1EBEF" w14:paraId="4F25AF72" w14:textId="348276A3">
      <w:pPr>
        <w:pStyle w:val="Standaard"/>
        <w:rPr>
          <w:rFonts w:ascii="Calibri" w:hAnsi="Calibri" w:eastAsia="Calibri" w:cs="Times New Roman"/>
          <w:color w:val="000000" w:themeColor="text1" w:themeTint="FF" w:themeShade="FF"/>
          <w:sz w:val="22"/>
          <w:szCs w:val="22"/>
          <w:lang w:val="nl-NL"/>
        </w:rPr>
      </w:pPr>
    </w:p>
    <w:p xmlns:wp14="http://schemas.microsoft.com/office/word/2010/wordml" w:rsidRPr="00D62231" w:rsidR="00ED6196" w:rsidRDefault="00ED6196" w14:paraId="34E1CFAD" wp14:textId="18EACC5B">
      <w:pPr>
        <w:rPr>
          <w:lang w:val="nl-NL"/>
        </w:rPr>
      </w:pPr>
      <w:r w:rsidRPr="48E1EBEF">
        <w:rPr>
          <w:rFonts w:cs="Calibri"/>
          <w:color w:val="000000"/>
          <w:shd w:val="clear" w:color="auto" w:fill="FFFFFF"/>
          <w:lang w:val="nl-NL"/>
        </w:rPr>
        <w:t xml:space="preserve">In het eerste semester zullen wij, de </w:t>
      </w:r>
      <w:proofErr w:type="spellStart"/>
      <w:r w:rsidRPr="48E1EBEF">
        <w:rPr>
          <w:rFonts w:cs="Calibri"/>
          <w:color w:val="000000"/>
          <w:shd w:val="clear" w:color="auto" w:fill="FFFFFF"/>
          <w:lang w:val="nl-NL"/>
        </w:rPr>
        <w:t xml:space="preserve">VB’s</w:t>
      </w:r>
      <w:proofErr w:type="spellEnd"/>
      <w:r w:rsidRPr="48E1EBEF">
        <w:rPr>
          <w:rFonts w:cs="Calibri"/>
          <w:color w:val="000000"/>
          <w:shd w:val="clear" w:color="auto" w:fill="FFFFFF"/>
          <w:lang w:val="nl-NL"/>
        </w:rPr>
        <w:t xml:space="preserve">, voor of na de Chiro beschikbaar zijn om deze documenten in te vullen op </w:t>
      </w:r>
      <w:r w:rsidRPr="48E1EBEF">
        <w:rPr>
          <w:rFonts w:cs="Calibri"/>
          <w:b w:val="1"/>
          <w:bCs w:val="1"/>
          <w:color w:val="000000"/>
          <w:shd w:val="clear" w:color="auto" w:fill="FFFFFF"/>
          <w:lang w:val="nl-NL"/>
        </w:rPr>
        <w:t xml:space="preserve">zondag 25 september, zondag 2 </w:t>
      </w:r>
      <w:r w:rsidRPr="48E1EBEF">
        <w:rPr>
          <w:rFonts w:cs="Calibri"/>
          <w:b w:val="1"/>
          <w:bCs w:val="1"/>
          <w:color w:val="000000"/>
          <w:shd w:val="clear" w:color="auto" w:fill="FFFFFF"/>
          <w:lang w:val="nl-NL"/>
        </w:rPr>
        <w:t xml:space="preserve">oktober en op zondag 9 </w:t>
      </w:r>
      <w:r w:rsidRPr="48E1EBEF">
        <w:rPr>
          <w:rFonts w:cs="Calibri"/>
          <w:b w:val="1"/>
          <w:bCs w:val="1"/>
          <w:color w:val="000000"/>
          <w:shd w:val="clear" w:color="auto" w:fill="FFFFFF"/>
          <w:lang w:val="nl-NL"/>
        </w:rPr>
        <w:t xml:space="preserve">oktober.</w:t>
      </w:r>
      <w:r w:rsidRPr="48E1EBEF">
        <w:rPr>
          <w:rFonts w:cs="Calibri"/>
          <w:color w:val="000000"/>
          <w:shd w:val="clear" w:color="auto" w:fill="FFFFFF"/>
          <w:lang w:val="nl-NL"/>
        </w:rPr>
        <w:t xml:space="preserve"> </w:t>
      </w:r>
    </w:p>
    <w:p xmlns:wp14="http://schemas.microsoft.com/office/word/2010/wordml" w:rsidRPr="00D62231" w:rsidR="009653D1" w:rsidP="009653D1" w:rsidRDefault="009653D1" w14:paraId="1FC39945" wp14:textId="77777777">
      <w:pPr>
        <w:pStyle w:val="Kop1"/>
        <w:numPr>
          <w:ilvl w:val="0"/>
          <w:numId w:val="0"/>
        </w:numPr>
        <w:rPr>
          <w:lang w:val="nl-NL"/>
        </w:rPr>
      </w:pPr>
      <w:bookmarkStart w:name="_Toc81829464" w:id="12"/>
    </w:p>
    <w:p xmlns:wp14="http://schemas.microsoft.com/office/word/2010/wordml" w:rsidRPr="00D62231" w:rsidR="009653D1" w:rsidP="009653D1" w:rsidRDefault="009653D1" w14:paraId="0562CB0E" wp14:textId="77777777">
      <w:pPr>
        <w:rPr>
          <w:lang w:val="nl-NL"/>
        </w:rPr>
      </w:pPr>
    </w:p>
    <w:p w:rsidR="2AA9ED7F" w:rsidP="2AA9ED7F" w:rsidRDefault="2AA9ED7F" w14:paraId="7E2F89C3" w14:textId="10D52CAC">
      <w:pPr>
        <w:pStyle w:val="Kop1"/>
        <w:numPr>
          <w:numId w:val="0"/>
        </w:numPr>
        <w:rPr>
          <w:lang w:val="nl-NL" w:eastAsia="ja-JP"/>
        </w:rPr>
      </w:pPr>
    </w:p>
    <w:p xmlns:wp14="http://schemas.microsoft.com/office/word/2010/wordml" w:rsidRPr="00D62231" w:rsidR="00ED6196" w:rsidRDefault="00806F00" w14:paraId="13FAA3B3" wp14:textId="77777777">
      <w:pPr>
        <w:pStyle w:val="Kop1"/>
        <w:rPr>
          <w:lang w:val="nl-NL"/>
        </w:rPr>
      </w:pPr>
      <w:r w:rsidRPr="00D62231">
        <w:rPr>
          <w:lang w:val="nl-NL" w:eastAsia="ja-JP"/>
        </w:rPr>
        <w:t>Groepen</w:t>
      </w:r>
      <w:bookmarkEnd w:id="12"/>
    </w:p>
    <w:p xmlns:wp14="http://schemas.microsoft.com/office/word/2010/wordml" w:rsidRPr="00D62231" w:rsidR="00ED6196" w:rsidRDefault="00ED6196" w14:paraId="34CE0A41" wp14:textId="77777777">
      <w:pPr>
        <w:rPr>
          <w:lang w:val="nl-NL" w:eastAsia="nl-BE"/>
        </w:rPr>
      </w:pPr>
    </w:p>
    <w:p xmlns:wp14="http://schemas.microsoft.com/office/word/2010/wordml" w:rsidRPr="00D62231" w:rsidR="00ED6196" w:rsidP="00440783" w:rsidRDefault="00ED6196" w14:paraId="2E75ED8E" wp14:textId="77777777">
      <w:pPr>
        <w:jc w:val="both"/>
        <w:rPr>
          <w:lang w:val="nl-NL"/>
        </w:rPr>
      </w:pPr>
      <w:r w:rsidRPr="00D62231">
        <w:rPr>
          <w:lang w:val="nl-NL"/>
        </w:rPr>
        <w:t>Al onze leden worden onderverdeeld in tien verschillende afdelingen. Bij elke afdeling staat een vaste ploeg van leiders en/of leidsters die elke zondag een leuk programma voor haar groep in elkaar steekt. Dit jaar zien onze afdelingen er als volgt uit:</w:t>
      </w:r>
    </w:p>
    <w:p xmlns:wp14="http://schemas.microsoft.com/office/word/2010/wordml" w:rsidRPr="00D62231" w:rsidR="00ED6196" w:rsidRDefault="00ED6196" w14:paraId="3F136F53" wp14:textId="6A7592D5">
      <w:pPr>
        <w:numPr>
          <w:ilvl w:val="0"/>
          <w:numId w:val="5"/>
        </w:numPr>
        <w:rPr>
          <w:lang w:val="nl-NL"/>
        </w:rPr>
      </w:pPr>
      <w:r w:rsidRPr="48E1EBEF" w:rsidR="48E1EBEF">
        <w:rPr>
          <w:b w:val="1"/>
          <w:bCs w:val="1"/>
          <w:lang w:val="nl-NL"/>
        </w:rPr>
        <w:t>Sloebers</w:t>
      </w:r>
      <w:r w:rsidRPr="48E1EBEF" w:rsidR="48E1EBEF">
        <w:rPr>
          <w:lang w:val="nl-NL"/>
        </w:rPr>
        <w:t>: meisjes en jongens met geboortejaar 2015 – 2016</w:t>
      </w:r>
    </w:p>
    <w:p xmlns:wp14="http://schemas.microsoft.com/office/word/2010/wordml" w:rsidRPr="00D62231" w:rsidR="00ED6196" w:rsidRDefault="00ED6196" w14:paraId="6E3A2EA4" wp14:textId="27894379">
      <w:pPr>
        <w:numPr>
          <w:ilvl w:val="0"/>
          <w:numId w:val="5"/>
        </w:numPr>
        <w:rPr>
          <w:lang w:val="nl-NL"/>
        </w:rPr>
      </w:pPr>
      <w:r w:rsidRPr="48E1EBEF" w:rsidR="48E1EBEF">
        <w:rPr>
          <w:b w:val="1"/>
          <w:bCs w:val="1"/>
          <w:lang w:val="nl-NL"/>
        </w:rPr>
        <w:t>Speelvogels</w:t>
      </w:r>
      <w:r w:rsidRPr="48E1EBEF" w:rsidR="48E1EBEF">
        <w:rPr>
          <w:lang w:val="nl-NL"/>
        </w:rPr>
        <w:t>: meisjes en jongens met geboortejaar 2014</w:t>
      </w:r>
    </w:p>
    <w:p xmlns:wp14="http://schemas.microsoft.com/office/word/2010/wordml" w:rsidRPr="00D62231" w:rsidR="00ED6196" w:rsidRDefault="00ED6196" w14:paraId="0D7D40D2" wp14:textId="6F5E4E8C">
      <w:pPr>
        <w:numPr>
          <w:ilvl w:val="0"/>
          <w:numId w:val="5"/>
        </w:numPr>
        <w:rPr>
          <w:lang w:val="nl-NL"/>
        </w:rPr>
      </w:pPr>
      <w:r w:rsidRPr="48E1EBEF" w:rsidR="48E1EBEF">
        <w:rPr>
          <w:b w:val="1"/>
          <w:bCs w:val="1"/>
          <w:lang w:val="nl-NL"/>
        </w:rPr>
        <w:t>Speelclub</w:t>
      </w:r>
      <w:r w:rsidRPr="48E1EBEF" w:rsidR="48E1EBEF">
        <w:rPr>
          <w:lang w:val="nl-NL"/>
        </w:rPr>
        <w:t>: meisjes en jongens met geboortejaar 2013</w:t>
      </w:r>
    </w:p>
    <w:p xmlns:wp14="http://schemas.microsoft.com/office/word/2010/wordml" w:rsidRPr="00D62231" w:rsidR="00ED6196" w:rsidRDefault="00ED6196" w14:paraId="4BE51227" wp14:textId="17CEBFF8">
      <w:pPr>
        <w:numPr>
          <w:ilvl w:val="0"/>
          <w:numId w:val="5"/>
        </w:numPr>
        <w:rPr>
          <w:lang w:val="nl-NL"/>
        </w:rPr>
      </w:pPr>
      <w:r w:rsidRPr="48E1EBEF" w:rsidR="48E1EBEF">
        <w:rPr>
          <w:b w:val="1"/>
          <w:bCs w:val="1"/>
          <w:lang w:val="nl-NL"/>
        </w:rPr>
        <w:t>Kwiks</w:t>
      </w:r>
      <w:r w:rsidRPr="48E1EBEF" w:rsidR="48E1EBEF">
        <w:rPr>
          <w:lang w:val="nl-NL"/>
        </w:rPr>
        <w:t>: meisjes met geboortejaar 2011 – 2012</w:t>
      </w:r>
    </w:p>
    <w:p xmlns:wp14="http://schemas.microsoft.com/office/word/2010/wordml" w:rsidRPr="00D62231" w:rsidR="00ED6196" w:rsidRDefault="00ED6196" w14:paraId="72AADA49" wp14:textId="75593886">
      <w:pPr>
        <w:numPr>
          <w:ilvl w:val="0"/>
          <w:numId w:val="5"/>
        </w:numPr>
        <w:rPr>
          <w:lang w:val="nl-NL"/>
        </w:rPr>
      </w:pPr>
      <w:r w:rsidRPr="48E1EBEF" w:rsidR="48E1EBEF">
        <w:rPr>
          <w:b w:val="1"/>
          <w:bCs w:val="1"/>
          <w:lang w:val="nl-NL"/>
        </w:rPr>
        <w:t>Rakkers</w:t>
      </w:r>
      <w:r w:rsidRPr="48E1EBEF" w:rsidR="48E1EBEF">
        <w:rPr>
          <w:lang w:val="nl-NL"/>
        </w:rPr>
        <w:t>: jongens met geboortejaar 2011 – 2012</w:t>
      </w:r>
    </w:p>
    <w:p xmlns:wp14="http://schemas.microsoft.com/office/word/2010/wordml" w:rsidRPr="00D62231" w:rsidR="00ED6196" w:rsidRDefault="00ED6196" w14:paraId="4A5D7262" wp14:textId="3A00E284">
      <w:pPr>
        <w:numPr>
          <w:ilvl w:val="0"/>
          <w:numId w:val="5"/>
        </w:numPr>
        <w:rPr>
          <w:lang w:val="nl-NL"/>
        </w:rPr>
      </w:pPr>
      <w:r w:rsidRPr="48E1EBEF" w:rsidR="48E1EBEF">
        <w:rPr>
          <w:b w:val="1"/>
          <w:bCs w:val="1"/>
          <w:lang w:val="nl-NL"/>
        </w:rPr>
        <w:t>Tippers</w:t>
      </w:r>
      <w:r w:rsidRPr="48E1EBEF" w:rsidR="48E1EBEF">
        <w:rPr>
          <w:lang w:val="nl-NL"/>
        </w:rPr>
        <w:t>: meisjes met geboortejaar 2009 – 2010</w:t>
      </w:r>
    </w:p>
    <w:p xmlns:wp14="http://schemas.microsoft.com/office/word/2010/wordml" w:rsidRPr="00D62231" w:rsidR="00ED6196" w:rsidRDefault="00ED6196" w14:paraId="62731845" wp14:textId="657A8F09">
      <w:pPr>
        <w:numPr>
          <w:ilvl w:val="0"/>
          <w:numId w:val="5"/>
        </w:numPr>
        <w:rPr>
          <w:lang w:val="nl-NL"/>
        </w:rPr>
      </w:pPr>
      <w:r w:rsidRPr="48E1EBEF" w:rsidR="48E1EBEF">
        <w:rPr>
          <w:b w:val="1"/>
          <w:bCs w:val="1"/>
          <w:lang w:val="nl-NL"/>
        </w:rPr>
        <w:t>Toppers</w:t>
      </w:r>
      <w:r w:rsidRPr="48E1EBEF" w:rsidR="48E1EBEF">
        <w:rPr>
          <w:lang w:val="nl-NL"/>
        </w:rPr>
        <w:t>: jongens met geboortejaar 2009 – 2010</w:t>
      </w:r>
    </w:p>
    <w:p xmlns:wp14="http://schemas.microsoft.com/office/word/2010/wordml" w:rsidRPr="00D62231" w:rsidR="00ED6196" w:rsidRDefault="00ED6196" w14:paraId="49403F02" wp14:textId="365AC2BD">
      <w:pPr>
        <w:numPr>
          <w:ilvl w:val="0"/>
          <w:numId w:val="5"/>
        </w:numPr>
        <w:rPr>
          <w:lang w:val="nl-NL"/>
        </w:rPr>
      </w:pPr>
      <w:r w:rsidRPr="48E1EBEF" w:rsidR="48E1EBEF">
        <w:rPr>
          <w:b w:val="1"/>
          <w:bCs w:val="1"/>
          <w:lang w:val="nl-NL"/>
        </w:rPr>
        <w:t>Tiptiens</w:t>
      </w:r>
      <w:r w:rsidRPr="48E1EBEF" w:rsidR="48E1EBEF">
        <w:rPr>
          <w:lang w:val="nl-NL"/>
        </w:rPr>
        <w:t>: meisjes met geboortejaar 2007 – 2008</w:t>
      </w:r>
    </w:p>
    <w:p xmlns:wp14="http://schemas.microsoft.com/office/word/2010/wordml" w:rsidRPr="00D62231" w:rsidR="00ED6196" w:rsidRDefault="00ED6196" w14:paraId="4B6F796B" wp14:textId="0A4B031B">
      <w:pPr>
        <w:numPr>
          <w:ilvl w:val="0"/>
          <w:numId w:val="5"/>
        </w:numPr>
        <w:rPr>
          <w:lang w:val="nl-NL"/>
        </w:rPr>
      </w:pPr>
      <w:r w:rsidRPr="48E1EBEF" w:rsidR="48E1EBEF">
        <w:rPr>
          <w:b w:val="1"/>
          <w:bCs w:val="1"/>
          <w:lang w:val="nl-NL"/>
        </w:rPr>
        <w:t>Kerels</w:t>
      </w:r>
      <w:r w:rsidRPr="48E1EBEF" w:rsidR="48E1EBEF">
        <w:rPr>
          <w:lang w:val="nl-NL"/>
        </w:rPr>
        <w:t>: jongens met geboortejaar 2007 – 2008</w:t>
      </w:r>
    </w:p>
    <w:p xmlns:wp14="http://schemas.microsoft.com/office/word/2010/wordml" w:rsidRPr="00D62231" w:rsidR="00ED6196" w:rsidRDefault="00ED6196" w14:paraId="16AA91FC" wp14:textId="5DE5CDAE">
      <w:pPr>
        <w:numPr>
          <w:ilvl w:val="0"/>
          <w:numId w:val="5"/>
        </w:numPr>
        <w:rPr>
          <w:lang w:val="nl-NL"/>
        </w:rPr>
      </w:pPr>
      <w:proofErr w:type="spellStart"/>
      <w:r w:rsidRPr="48E1EBEF" w:rsidR="48E1EBEF">
        <w:rPr>
          <w:b w:val="1"/>
          <w:bCs w:val="1"/>
          <w:lang w:val="nl-NL"/>
        </w:rPr>
        <w:t>Aspi</w:t>
      </w:r>
      <w:proofErr w:type="spellEnd"/>
      <w:r w:rsidRPr="48E1EBEF" w:rsidR="48E1EBEF">
        <w:rPr>
          <w:b w:val="1"/>
          <w:bCs w:val="1"/>
          <w:lang w:val="nl-NL"/>
        </w:rPr>
        <w:t xml:space="preserve"> :</w:t>
      </w:r>
      <w:r w:rsidRPr="48E1EBEF" w:rsidR="48E1EBEF">
        <w:rPr>
          <w:lang w:val="nl-NL"/>
        </w:rPr>
        <w:t xml:space="preserve"> meisjes en jongens met geboortejaar 2005 - 2006</w:t>
      </w:r>
    </w:p>
    <w:p xmlns:wp14="http://schemas.microsoft.com/office/word/2010/wordml" w:rsidRPr="00D62231" w:rsidR="00056BD3" w:rsidP="00465A09" w:rsidRDefault="00056BD3" w14:paraId="2358817A" wp14:textId="77777777">
      <w:pPr>
        <w:numPr>
          <w:ilvl w:val="0"/>
          <w:numId w:val="5"/>
        </w:numPr>
        <w:rPr>
          <w:lang w:val="nl-NL"/>
        </w:rPr>
      </w:pPr>
      <w:r w:rsidRPr="00D62231">
        <w:rPr>
          <w:b/>
          <w:bCs/>
          <w:lang w:val="nl-NL"/>
        </w:rPr>
        <w:t>Todos</w:t>
      </w:r>
      <w:r w:rsidRPr="00D62231">
        <w:rPr>
          <w:lang w:val="nl-NL"/>
        </w:rPr>
        <w:t>: kinderen en jongeren met een beperking</w:t>
      </w:r>
    </w:p>
    <w:p xmlns:wp14="http://schemas.microsoft.com/office/word/2010/wordml" w:rsidRPr="00D62231" w:rsidR="00B605F5" w:rsidP="00B605F5" w:rsidRDefault="00B605F5" w14:paraId="62EBF3C5" wp14:textId="77777777">
      <w:pPr>
        <w:ind w:left="720"/>
        <w:rPr>
          <w:lang w:val="nl-NL"/>
        </w:rPr>
      </w:pPr>
    </w:p>
    <w:p xmlns:wp14="http://schemas.microsoft.com/office/word/2010/wordml" w:rsidRPr="00D62231" w:rsidR="00ED6196" w:rsidRDefault="00ED6196" w14:paraId="58659529" wp14:textId="686B8D0E">
      <w:pPr>
        <w:jc w:val="both"/>
        <w:rPr>
          <w:lang w:val="nl-NL"/>
        </w:rPr>
      </w:pPr>
      <w:r w:rsidRPr="0CC38503" w:rsidR="0CC38503">
        <w:rPr>
          <w:lang w:val="nl-NL"/>
        </w:rPr>
        <w:t xml:space="preserve">Alle groepen worden elke zondag van </w:t>
      </w:r>
      <w:r w:rsidRPr="0CC38503" w:rsidR="0CC38503">
        <w:rPr>
          <w:b w:val="1"/>
          <w:bCs w:val="1"/>
          <w:lang w:val="nl-NL"/>
        </w:rPr>
        <w:t>14u00 tot 17u30</w:t>
      </w:r>
      <w:r w:rsidRPr="0CC38503" w:rsidR="0CC38503">
        <w:rPr>
          <w:lang w:val="nl-NL"/>
        </w:rPr>
        <w:t xml:space="preserve"> verwelkomd op ons Chiroheem (</w:t>
      </w:r>
      <w:proofErr w:type="spellStart"/>
      <w:r w:rsidRPr="0CC38503" w:rsidR="0CC38503">
        <w:rPr>
          <w:lang w:val="nl-NL"/>
        </w:rPr>
        <w:t>Overwinningstraat</w:t>
      </w:r>
      <w:proofErr w:type="spellEnd"/>
      <w:r w:rsidRPr="0CC38503" w:rsidR="0CC38503">
        <w:rPr>
          <w:lang w:val="nl-NL"/>
        </w:rPr>
        <w:t xml:space="preserve"> 96, 3010 Kessel-Lo). Buiten de </w:t>
      </w:r>
      <w:proofErr w:type="spellStart"/>
      <w:r w:rsidRPr="0CC38503" w:rsidR="0CC38503">
        <w:rPr>
          <w:b w:val="1"/>
          <w:bCs w:val="1"/>
          <w:lang w:val="nl-NL"/>
        </w:rPr>
        <w:t>Todos</w:t>
      </w:r>
      <w:proofErr w:type="spellEnd"/>
      <w:r w:rsidRPr="0CC38503" w:rsidR="0CC38503">
        <w:rPr>
          <w:lang w:val="nl-NL"/>
        </w:rPr>
        <w:t xml:space="preserve">, zij worden om de twee zondagen verwelkomd van </w:t>
      </w:r>
      <w:r w:rsidRPr="0CC38503" w:rsidR="0CC38503">
        <w:rPr>
          <w:b w:val="1"/>
          <w:bCs w:val="1"/>
          <w:lang w:val="nl-NL"/>
        </w:rPr>
        <w:t>14u00 tot 16u30</w:t>
      </w:r>
      <w:r w:rsidRPr="0CC38503" w:rsidR="0CC38503">
        <w:rPr>
          <w:lang w:val="nl-NL"/>
        </w:rPr>
        <w:t>.</w:t>
      </w:r>
    </w:p>
    <w:p xmlns:wp14="http://schemas.microsoft.com/office/word/2010/wordml" w:rsidRPr="00D62231" w:rsidR="00ED6196" w:rsidRDefault="00ED6196" w14:paraId="2B0AA3FE" wp14:textId="77777777">
      <w:pPr>
        <w:pStyle w:val="Kop1"/>
        <w:rPr>
          <w:lang w:val="nl-NL"/>
        </w:rPr>
      </w:pPr>
      <w:bookmarkStart w:name="_Toc50294084" w:id="13"/>
      <w:bookmarkStart w:name="_Toc81829465" w:id="14"/>
      <w:r w:rsidRPr="00D62231">
        <w:rPr>
          <w:lang w:val="nl-NL"/>
        </w:rPr>
        <w:t>Speciale activiteiten</w:t>
      </w:r>
      <w:bookmarkEnd w:id="13"/>
      <w:bookmarkEnd w:id="14"/>
    </w:p>
    <w:p xmlns:wp14="http://schemas.microsoft.com/office/word/2010/wordml" w:rsidRPr="00D62231" w:rsidR="00ED6196" w:rsidRDefault="00ED6196" w14:paraId="6D98A12B" wp14:textId="77777777">
      <w:pPr>
        <w:jc w:val="both"/>
        <w:rPr>
          <w:lang w:val="nl-NL"/>
        </w:rPr>
      </w:pPr>
    </w:p>
    <w:p xmlns:wp14="http://schemas.microsoft.com/office/word/2010/wordml" w:rsidRPr="00D62231" w:rsidR="00ED6196" w:rsidRDefault="00ED6196" w14:paraId="5573EB8A" wp14:textId="77777777">
      <w:pPr>
        <w:jc w:val="both"/>
        <w:rPr>
          <w:lang w:val="nl-NL"/>
        </w:rPr>
      </w:pPr>
      <w:r w:rsidRPr="00D62231">
        <w:rPr>
          <w:lang w:val="nl-NL"/>
        </w:rPr>
        <w:t xml:space="preserve">Naast de </w:t>
      </w:r>
      <w:r w:rsidRPr="00D62231" w:rsidR="00ED34C7">
        <w:rPr>
          <w:lang w:val="nl-NL"/>
        </w:rPr>
        <w:t>C</w:t>
      </w:r>
      <w:r w:rsidRPr="00D62231">
        <w:rPr>
          <w:lang w:val="nl-NL"/>
        </w:rPr>
        <w:t>hirozondagen zijn er nog een heleboel andere Chiro-activiteiten doorheen het jaar:</w:t>
      </w:r>
    </w:p>
    <w:p xmlns:wp14="http://schemas.microsoft.com/office/word/2010/wordml" w:rsidRPr="00D62231" w:rsidR="00ED6196" w:rsidRDefault="00ED6196" w14:paraId="6EB70D83" wp14:textId="7110D78C">
      <w:pPr>
        <w:numPr>
          <w:ilvl w:val="0"/>
          <w:numId w:val="2"/>
        </w:numPr>
        <w:jc w:val="both"/>
        <w:rPr>
          <w:lang w:val="nl-NL"/>
        </w:rPr>
      </w:pPr>
      <w:r w:rsidRPr="48E1EBEF" w:rsidR="48E1EBEF">
        <w:rPr>
          <w:lang w:val="nl-NL"/>
        </w:rPr>
        <w:t xml:space="preserve">Eén of twee keer per jaar organiseren we een speciale activiteit zoals een kaas- en wijnavond, een brunch, een festival of een ouderfuif. Iedereen is op deze activiteiten van harte uitgenodigd! Het geld dat we hieraan verdienen, kunnen we gebruiken voor de aankoop van nieuw spelmateriaal, onderhoudswerken aan de lokalen, enz… . </w:t>
      </w:r>
    </w:p>
    <w:p xmlns:wp14="http://schemas.microsoft.com/office/word/2010/wordml" w:rsidRPr="00D62231" w:rsidR="00ED6196" w:rsidRDefault="00ED6196" w14:paraId="0D7AF1EC" wp14:textId="77777777">
      <w:pPr>
        <w:numPr>
          <w:ilvl w:val="0"/>
          <w:numId w:val="2"/>
        </w:numPr>
        <w:jc w:val="both"/>
        <w:rPr>
          <w:lang w:val="nl-NL"/>
        </w:rPr>
      </w:pPr>
      <w:r w:rsidRPr="00D62231">
        <w:rPr>
          <w:lang w:val="nl-NL"/>
        </w:rPr>
        <w:t xml:space="preserve">Soms wordt de gewone </w:t>
      </w:r>
      <w:r w:rsidRPr="00D62231" w:rsidR="00ED34C7">
        <w:rPr>
          <w:lang w:val="nl-NL"/>
        </w:rPr>
        <w:t>C</w:t>
      </w:r>
      <w:r w:rsidRPr="00D62231">
        <w:rPr>
          <w:lang w:val="nl-NL"/>
        </w:rPr>
        <w:t xml:space="preserve">hirozondag vervangen door een speciale activiteit zoals een daguitstap, een weekend, een kerstfeestje,… </w:t>
      </w:r>
    </w:p>
    <w:p xmlns:wp14="http://schemas.microsoft.com/office/word/2010/wordml" w:rsidRPr="00D62231" w:rsidR="00ED6196" w:rsidRDefault="00ED6196" w14:paraId="2F0A3D81" wp14:textId="77777777">
      <w:pPr>
        <w:numPr>
          <w:ilvl w:val="0"/>
          <w:numId w:val="2"/>
        </w:numPr>
        <w:jc w:val="both"/>
        <w:rPr>
          <w:lang w:val="nl-NL"/>
        </w:rPr>
      </w:pPr>
      <w:r w:rsidRPr="00D62231">
        <w:rPr>
          <w:lang w:val="nl-NL"/>
        </w:rPr>
        <w:t xml:space="preserve">Tijdens de kerst- en paasexamens wordt voor de oudere groepen een aangepaste regeling uitgewerkt zodat zij ook tijdens hun examens af en toe van een beetje Chiro-ontspanning kunnen genieten. </w:t>
      </w:r>
    </w:p>
    <w:p xmlns:wp14="http://schemas.microsoft.com/office/word/2010/wordml" w:rsidRPr="00D62231" w:rsidR="00ED6196" w:rsidRDefault="00ED6196" w14:paraId="2946DB82" wp14:textId="77777777">
      <w:pPr>
        <w:ind w:left="360"/>
        <w:jc w:val="both"/>
        <w:rPr>
          <w:lang w:val="nl-NL"/>
        </w:rPr>
      </w:pPr>
    </w:p>
    <w:p xmlns:wp14="http://schemas.microsoft.com/office/word/2010/wordml" w:rsidRPr="00D62231" w:rsidR="00ED6196" w:rsidRDefault="00ED6196" w14:paraId="7DA9D3D5" wp14:textId="42577D52">
      <w:pPr>
        <w:jc w:val="both"/>
        <w:rPr>
          <w:lang w:val="nl-NL"/>
        </w:rPr>
      </w:pPr>
      <w:r w:rsidRPr="48E1EBEF" w:rsidR="48E1EBEF">
        <w:rPr>
          <w:lang w:val="nl-NL"/>
        </w:rPr>
        <w:t>Speciale activiteiten worden steeds tijdig aangekondigd via de ‘</w:t>
      </w:r>
      <w:proofErr w:type="spellStart"/>
      <w:r w:rsidRPr="48E1EBEF" w:rsidR="48E1EBEF">
        <w:rPr>
          <w:b w:val="1"/>
          <w:bCs w:val="1"/>
          <w:lang w:val="nl-NL"/>
        </w:rPr>
        <w:t>Hekeko</w:t>
      </w:r>
      <w:proofErr w:type="spellEnd"/>
      <w:r w:rsidRPr="48E1EBEF" w:rsidR="48E1EBEF">
        <w:rPr>
          <w:lang w:val="nl-NL"/>
        </w:rPr>
        <w:t xml:space="preserve"> </w:t>
      </w:r>
      <w:r w:rsidRPr="48E1EBEF" w:rsidR="48E1EBEF">
        <w:rPr>
          <w:b w:val="1"/>
          <w:bCs w:val="1"/>
          <w:lang w:val="nl-NL"/>
        </w:rPr>
        <w:t>nieuwsbrief’</w:t>
      </w:r>
      <w:r w:rsidRPr="48E1EBEF" w:rsidR="48E1EBEF">
        <w:rPr>
          <w:lang w:val="nl-NL"/>
        </w:rPr>
        <w:t xml:space="preserve">, en de kalender op onze homepagina </w:t>
      </w:r>
      <w:hyperlink r:id="Rad73738096134a38">
        <w:r w:rsidRPr="48E1EBEF" w:rsidR="48E1EBEF">
          <w:rPr>
            <w:rStyle w:val="Hyperlink"/>
            <w:lang w:val="nl-NL"/>
          </w:rPr>
          <w:t>www.chirohekeko.be</w:t>
        </w:r>
      </w:hyperlink>
      <w:r w:rsidRPr="48E1EBEF" w:rsidR="48E1EBEF">
        <w:rPr>
          <w:lang w:val="nl-NL"/>
        </w:rPr>
        <w:t>.</w:t>
      </w:r>
    </w:p>
    <w:p xmlns:wp14="http://schemas.microsoft.com/office/word/2010/wordml" w:rsidRPr="00D62231" w:rsidR="00ED6196" w:rsidRDefault="00ED6196" w14:paraId="7E9881C9" wp14:textId="77777777">
      <w:pPr>
        <w:pStyle w:val="Kop1"/>
        <w:rPr>
          <w:lang w:val="nl-NL"/>
        </w:rPr>
      </w:pPr>
      <w:bookmarkStart w:name="_Toc50294085" w:id="15"/>
      <w:bookmarkStart w:name="_Toc81829466" w:id="16"/>
      <w:r w:rsidRPr="00D62231">
        <w:rPr>
          <w:lang w:val="nl-NL"/>
        </w:rPr>
        <w:t>Nieuwsbrief</w:t>
      </w:r>
      <w:bookmarkEnd w:id="15"/>
      <w:bookmarkEnd w:id="16"/>
    </w:p>
    <w:p xmlns:wp14="http://schemas.microsoft.com/office/word/2010/wordml" w:rsidRPr="00D62231" w:rsidR="00ED6196" w:rsidRDefault="00ED6196" w14:paraId="5997CC1D" wp14:textId="77777777">
      <w:pPr>
        <w:rPr>
          <w:lang w:val="nl-NL"/>
        </w:rPr>
      </w:pPr>
    </w:p>
    <w:p xmlns:wp14="http://schemas.microsoft.com/office/word/2010/wordml" w:rsidRPr="00D62231" w:rsidR="00ED6196" w:rsidRDefault="00ED6196" w14:paraId="42423FF3" wp14:textId="35AC0418">
      <w:pPr>
        <w:jc w:val="both"/>
        <w:rPr>
          <w:lang w:val="nl-NL"/>
        </w:rPr>
      </w:pPr>
      <w:r w:rsidRPr="2AA9ED7F" w:rsidR="2AA9ED7F">
        <w:rPr>
          <w:lang w:val="nl-NL"/>
        </w:rPr>
        <w:t xml:space="preserve">De maandelijkse nieuwsbrief vormt ons belangrijkste communicatiemiddel. Om op de hoogte te blijven van al het nieuws en alle geplande activiteiten is het dus belangrijk dat je je op onze nieuwsbrief abonneert! Dit kan via onze website: </w:t>
      </w:r>
      <w:hyperlink r:id="R6bacd9d9191e4f76">
        <w:r w:rsidRPr="2AA9ED7F" w:rsidR="2AA9ED7F">
          <w:rPr>
            <w:rStyle w:val="Hyperlink"/>
            <w:lang w:val="nl-NL"/>
          </w:rPr>
          <w:t>https://www.chirohekeko.be/home-2/inschrijven-nieuwsbrief</w:t>
        </w:r>
        <w:r w:rsidRPr="2AA9ED7F" w:rsidR="2AA9ED7F">
          <w:rPr>
            <w:rStyle w:val="Hyperlink"/>
            <w:u w:val="none"/>
            <w:lang w:val="nl-NL"/>
          </w:rPr>
          <w:t>.</w:t>
        </w:r>
      </w:hyperlink>
    </w:p>
    <w:p w:rsidR="2AA9ED7F" w:rsidP="2AA9ED7F" w:rsidRDefault="2AA9ED7F" w14:paraId="4483149B" w14:textId="2F1F8C93">
      <w:pPr>
        <w:pStyle w:val="Kop1"/>
        <w:numPr>
          <w:numId w:val="0"/>
        </w:numPr>
        <w:rPr>
          <w:lang w:val="nl-NL"/>
        </w:rPr>
      </w:pPr>
    </w:p>
    <w:p w:rsidR="2AA9ED7F" w:rsidP="2AA9ED7F" w:rsidRDefault="2AA9ED7F" w14:paraId="3D704DB8" w14:textId="3AFB6186">
      <w:pPr>
        <w:pStyle w:val="Kop1"/>
        <w:numPr>
          <w:numId w:val="0"/>
        </w:numPr>
        <w:rPr>
          <w:lang w:val="nl-NL"/>
        </w:rPr>
      </w:pPr>
    </w:p>
    <w:p xmlns:wp14="http://schemas.microsoft.com/office/word/2010/wordml" w:rsidRPr="00D62231" w:rsidR="00ED6196" w:rsidRDefault="00ED6196" w14:paraId="2F2A1366" wp14:textId="77777777">
      <w:pPr>
        <w:pStyle w:val="Kop1"/>
        <w:rPr>
          <w:lang w:val="nl-NL"/>
        </w:rPr>
      </w:pPr>
      <w:bookmarkStart w:name="_Toc50294086" w:id="17"/>
      <w:bookmarkStart w:name="_Toc81829467" w:id="18"/>
      <w:r w:rsidRPr="00D62231">
        <w:rPr>
          <w:lang w:val="nl-NL"/>
        </w:rPr>
        <w:t>Chirokledij</w:t>
      </w:r>
      <w:bookmarkEnd w:id="17"/>
      <w:bookmarkEnd w:id="18"/>
    </w:p>
    <w:p xmlns:wp14="http://schemas.microsoft.com/office/word/2010/wordml" w:rsidRPr="00D62231" w:rsidR="00ED6196" w:rsidRDefault="00ED6196" w14:paraId="110FFD37" wp14:textId="77777777">
      <w:pPr>
        <w:jc w:val="both"/>
        <w:rPr>
          <w:lang w:val="nl-NL"/>
        </w:rPr>
      </w:pPr>
    </w:p>
    <w:p xmlns:wp14="http://schemas.microsoft.com/office/word/2010/wordml" w:rsidRPr="00D62231" w:rsidR="00ED6196" w:rsidRDefault="00ED6196" w14:paraId="63032EF2" wp14:textId="211D0C5A">
      <w:pPr>
        <w:jc w:val="both"/>
        <w:rPr>
          <w:lang w:val="nl-NL"/>
        </w:rPr>
      </w:pPr>
      <w:r w:rsidRPr="48E1EBEF" w:rsidR="48E1EBEF">
        <w:rPr>
          <w:lang w:val="nl-NL"/>
        </w:rPr>
        <w:t xml:space="preserve">Net zoals de voorbije jaren willen we ook dit jaar de nadruk leggen op het belang van de Chirokledij. We verplichten uiteraard de aankoop ervan niet, maar het is op kamp of op </w:t>
      </w:r>
      <w:proofErr w:type="spellStart"/>
      <w:r w:rsidRPr="48E1EBEF" w:rsidR="48E1EBEF">
        <w:rPr>
          <w:lang w:val="nl-NL"/>
        </w:rPr>
        <w:t>wegdag</w:t>
      </w:r>
      <w:proofErr w:type="spellEnd"/>
      <w:r w:rsidRPr="48E1EBEF" w:rsidR="48E1EBEF">
        <w:rPr>
          <w:lang w:val="nl-NL"/>
        </w:rPr>
        <w:t xml:space="preserve"> veel gemakkelijker om iedereen samen te houden en niemand uit het oog te verliezen. Ook brengt de kledij een hechter groepsgevoel met zich mee. Voor de officiële Chirokledij kan je altijd terecht in ‘De Banier’ (Jan-Pieter </w:t>
      </w:r>
      <w:proofErr w:type="spellStart"/>
      <w:r w:rsidRPr="48E1EBEF" w:rsidR="48E1EBEF">
        <w:rPr>
          <w:lang w:val="nl-NL"/>
        </w:rPr>
        <w:t>Minckelersstraat</w:t>
      </w:r>
      <w:proofErr w:type="spellEnd"/>
      <w:r w:rsidRPr="48E1EBEF" w:rsidR="48E1EBEF">
        <w:rPr>
          <w:lang w:val="nl-NL"/>
        </w:rPr>
        <w:t xml:space="preserve"> 29, 3000 Leuven). We hebben nu echter ook al enkele jaren onze eigen Chiro </w:t>
      </w:r>
      <w:proofErr w:type="spellStart"/>
      <w:r w:rsidRPr="48E1EBEF" w:rsidR="48E1EBEF">
        <w:rPr>
          <w:lang w:val="nl-NL"/>
        </w:rPr>
        <w:t>Hekeko</w:t>
      </w:r>
      <w:proofErr w:type="spellEnd"/>
      <w:r w:rsidRPr="48E1EBEF" w:rsidR="48E1EBEF">
        <w:rPr>
          <w:lang w:val="nl-NL"/>
        </w:rPr>
        <w:t xml:space="preserve"> T-shirt! Op geregelde momenten zal er op het Chiroterrein een standje zijn met de mogelijkheid deze aan te kopen. De kostprijs van deze T-shirt bedraagt </w:t>
      </w:r>
      <w:r w:rsidRPr="48E1EBEF" w:rsidR="48E1EBEF">
        <w:rPr>
          <w:b w:val="1"/>
          <w:bCs w:val="1"/>
          <w:lang w:val="nl-NL"/>
        </w:rPr>
        <w:t>€ 9</w:t>
      </w:r>
      <w:r w:rsidRPr="48E1EBEF" w:rsidR="48E1EBEF">
        <w:rPr>
          <w:lang w:val="nl-NL"/>
        </w:rPr>
        <w:t>.</w:t>
      </w:r>
    </w:p>
    <w:p xmlns:wp14="http://schemas.microsoft.com/office/word/2010/wordml" w:rsidRPr="00D62231" w:rsidR="00ED6196" w:rsidRDefault="00ED6196" w14:paraId="6B699379" wp14:textId="77777777">
      <w:pPr>
        <w:jc w:val="both"/>
        <w:rPr>
          <w:lang w:val="nl-NL"/>
        </w:rPr>
      </w:pPr>
    </w:p>
    <w:p xmlns:wp14="http://schemas.microsoft.com/office/word/2010/wordml" w:rsidRPr="00D62231" w:rsidR="00A5670C" w:rsidP="00056BD3" w:rsidRDefault="00ED6196" w14:paraId="57560BBC" wp14:textId="18199600">
      <w:pPr>
        <w:jc w:val="both"/>
        <w:rPr>
          <w:lang w:val="nl-NL"/>
        </w:rPr>
      </w:pPr>
      <w:r w:rsidRPr="48E1EBEF" w:rsidR="48E1EBEF">
        <w:rPr>
          <w:b w:val="1"/>
          <w:bCs w:val="1"/>
          <w:color w:val="000000" w:themeColor="text1" w:themeTint="FF" w:themeShade="FF"/>
          <w:lang w:val="nl-NL"/>
        </w:rPr>
        <w:t>Op zondag 25 september</w:t>
      </w:r>
      <w:r w:rsidRPr="48E1EBEF" w:rsidR="48E1EBEF">
        <w:rPr>
          <w:lang w:val="nl-NL"/>
        </w:rPr>
        <w:t xml:space="preserve"> zullen deze verkocht worden aan de Chiropoort. </w:t>
      </w:r>
      <w:bookmarkStart w:name="_Toc50294087" w:id="19"/>
    </w:p>
    <w:p xmlns:wp14="http://schemas.microsoft.com/office/word/2010/wordml" w:rsidRPr="00D62231" w:rsidR="00ED6196" w:rsidP="00A5670C" w:rsidRDefault="00ED6196" w14:paraId="03A959F0" wp14:textId="77777777">
      <w:pPr>
        <w:pStyle w:val="Kop1"/>
        <w:numPr>
          <w:ilvl w:val="0"/>
          <w:numId w:val="0"/>
        </w:numPr>
        <w:rPr>
          <w:lang w:val="nl-NL"/>
        </w:rPr>
      </w:pPr>
      <w:bookmarkStart w:name="_Toc81829468" w:id="20"/>
      <w:r w:rsidRPr="00D62231">
        <w:rPr>
          <w:lang w:val="nl-NL"/>
        </w:rPr>
        <w:t>Verzekering</w:t>
      </w:r>
      <w:bookmarkEnd w:id="19"/>
      <w:bookmarkEnd w:id="20"/>
    </w:p>
    <w:p xmlns:wp14="http://schemas.microsoft.com/office/word/2010/wordml" w:rsidRPr="00D62231" w:rsidR="00ED6196" w:rsidRDefault="00ED6196" w14:paraId="3FE9F23F" wp14:textId="77777777">
      <w:pPr>
        <w:jc w:val="both"/>
        <w:rPr>
          <w:lang w:val="nl-NL"/>
        </w:rPr>
      </w:pPr>
    </w:p>
    <w:p xmlns:wp14="http://schemas.microsoft.com/office/word/2010/wordml" w:rsidRPr="00D62231" w:rsidR="00ED6196" w:rsidRDefault="00ED6196" w14:paraId="1D061BAD" wp14:textId="0B002227">
      <w:pPr>
        <w:jc w:val="both"/>
        <w:rPr>
          <w:lang w:val="nl-NL"/>
        </w:rPr>
      </w:pPr>
      <w:r w:rsidRPr="48E1EBEF" w:rsidR="48E1EBEF">
        <w:rPr>
          <w:lang w:val="nl-NL"/>
        </w:rPr>
        <w:t xml:space="preserve">Spelen, ravotten en zich amuseren met kinderen en jongeren houdt onvermijdelijk risico’s in. Een goede verzekering is dan ook meer dan noodzakelijk. Via Chirojeugd Vlaanderen zijn al onze leden en leiding verzekerd voor burgerlijke aansprakelijkheid, ongevallen en rechtsbijstand. Materiële schade is nooit verzekerd. Meer informatie kan je altijd terugvinden op het volgende webadres: </w:t>
      </w:r>
      <w:hyperlink r:id="R2c4e1d51c6624ae3">
        <w:r w:rsidRPr="48E1EBEF" w:rsidR="48E1EBEF">
          <w:rPr>
            <w:rStyle w:val="Hyperlink"/>
            <w:lang w:val="nl-NL"/>
          </w:rPr>
          <w:t>https://chiro.be/verzekeringen/waarvoor-ben-je-verzekerd.</w:t>
        </w:r>
      </w:hyperlink>
    </w:p>
    <w:p xmlns:wp14="http://schemas.microsoft.com/office/word/2010/wordml" w:rsidRPr="00D62231" w:rsidR="00ED6196" w:rsidRDefault="00ED6196" w14:paraId="1F72F646" wp14:textId="77777777">
      <w:pPr>
        <w:jc w:val="both"/>
        <w:rPr>
          <w:lang w:val="nl-NL"/>
        </w:rPr>
      </w:pPr>
    </w:p>
    <w:p xmlns:wp14="http://schemas.microsoft.com/office/word/2010/wordml" w:rsidRPr="00D62231" w:rsidR="00ED6196" w:rsidRDefault="00ED6196" w14:paraId="51006354" wp14:textId="77777777">
      <w:pPr>
        <w:jc w:val="both"/>
        <w:rPr>
          <w:lang w:val="nl-NL"/>
        </w:rPr>
      </w:pPr>
      <w:r w:rsidRPr="00D62231">
        <w:rPr>
          <w:lang w:val="nl-NL"/>
        </w:rPr>
        <w:t xml:space="preserve">Als er tijdens een Chiro-activiteit iets voorvalt met een lichamelijk letsel tot gevolg, aarzel dan niet een verzekeringspapier te vragen aan de leiding. Dit bestaat uit twee delen: </w:t>
      </w:r>
      <w:r w:rsidRPr="00D62231" w:rsidR="008B0E2C">
        <w:rPr>
          <w:lang w:val="nl-NL"/>
        </w:rPr>
        <w:t>E</w:t>
      </w:r>
      <w:r w:rsidRPr="00D62231">
        <w:rPr>
          <w:lang w:val="nl-NL"/>
        </w:rPr>
        <w:t>en beschrijving van het ongeval, dat vul je zelf in, en een medisch getuigschrift, in te vullen door de dokter. Dit document bezorg je aan één van de volwassen begeleiders.</w:t>
      </w:r>
      <w:r w:rsidRPr="00D62231">
        <w:rPr>
          <w:color w:val="FF0000"/>
          <w:lang w:val="nl-NL"/>
        </w:rPr>
        <w:t xml:space="preserve"> </w:t>
      </w:r>
      <w:r w:rsidRPr="00D62231">
        <w:rPr>
          <w:lang w:val="nl-NL"/>
        </w:rPr>
        <w:t>Wij vullen dan onze gegevens in en sturen het op naar de verzekering. Een ongevalsaangifte zonder medisch attest is niet geldig en kan niet aan de verzekering overgemaakt worden.</w:t>
      </w:r>
    </w:p>
    <w:p xmlns:wp14="http://schemas.microsoft.com/office/word/2010/wordml" w:rsidRPr="00D62231" w:rsidR="00ED6196" w:rsidP="48E1EBEF" w:rsidRDefault="00ED6196" w14:paraId="0DDD2394" wp14:textId="48EC5969">
      <w:pPr>
        <w:pStyle w:val="Kop1"/>
        <w:numPr>
          <w:numId w:val="0"/>
        </w:numPr>
        <w:rPr>
          <w:lang w:val="nl-NL"/>
        </w:rPr>
      </w:pPr>
      <w:bookmarkStart w:name="_Toc50294088" w:id="21"/>
      <w:bookmarkStart w:name="_Toc81829469" w:id="22"/>
      <w:r w:rsidRPr="48E1EBEF" w:rsidR="48E1EBEF">
        <w:rPr>
          <w:lang w:val="nl-NL"/>
        </w:rPr>
        <w:t>Kamp 2023</w:t>
      </w:r>
      <w:bookmarkEnd w:id="21"/>
      <w:bookmarkEnd w:id="22"/>
    </w:p>
    <w:p xmlns:wp14="http://schemas.microsoft.com/office/word/2010/wordml" w:rsidRPr="00D62231" w:rsidR="00ED6196" w:rsidRDefault="00ED6196" w14:paraId="08CE6F91" wp14:textId="77777777">
      <w:pPr>
        <w:rPr>
          <w:lang w:val="nl-NL"/>
        </w:rPr>
      </w:pPr>
    </w:p>
    <w:p xmlns:wp14="http://schemas.microsoft.com/office/word/2010/wordml" w:rsidRPr="00D62231" w:rsidR="00ED6196" w:rsidRDefault="00E01911" w14:paraId="07A606E0" wp14:textId="48E7F802">
      <w:pPr>
        <w:jc w:val="both"/>
        <w:rPr>
          <w:color w:val="FF0000"/>
          <w:lang w:val="nl-NL"/>
        </w:rPr>
      </w:pPr>
      <w:r>
        <w:rPr>
          <w:noProof/>
        </w:rPr>
        <w:drawing>
          <wp:anchor xmlns:wp14="http://schemas.microsoft.com/office/word/2010/wordprocessingDrawing" distT="0" distB="0" distL="114935" distR="114935" simplePos="0" relativeHeight="251656192" behindDoc="0" locked="0" layoutInCell="1" allowOverlap="1" wp14:anchorId="32F7ADA4" wp14:editId="7777777">
            <wp:simplePos x="0" y="0"/>
            <wp:positionH relativeFrom="column">
              <wp:posOffset>3360420</wp:posOffset>
            </wp:positionH>
            <wp:positionV relativeFrom="paragraph">
              <wp:posOffset>31750</wp:posOffset>
            </wp:positionV>
            <wp:extent cx="2589530" cy="143129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l="-11" t="-9" r="-11" b="4840"/>
                    <a:stretch>
                      <a:fillRect/>
                    </a:stretch>
                  </pic:blipFill>
                  <pic:spPr bwMode="auto">
                    <a:xfrm>
                      <a:off x="0" y="0"/>
                      <a:ext cx="2589530" cy="143129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D62231" w:rsidR="00ED6196">
        <w:rPr>
          <w:lang w:val="nl-NL"/>
        </w:rPr>
        <w:t xml:space="preserve">Het kamp staat nog niet direct voor de deur, maar we delen jullie toch al mee dat we dit jaar met z’n allen richting </w:t>
      </w:r>
      <w:r w:rsidRPr="00D62231" w:rsidR="00056BD3">
        <w:rPr>
          <w:b w:val="1"/>
          <w:bCs w:val="1"/>
          <w:lang w:val="nl-NL"/>
        </w:rPr>
        <w:t>Mol</w:t>
      </w:r>
      <w:r w:rsidRPr="00D62231" w:rsidR="00ED6196">
        <w:rPr>
          <w:lang w:val="nl-NL"/>
        </w:rPr>
        <w:t xml:space="preserve"> zullen trekken</w:t>
      </w:r>
      <w:r w:rsidRPr="48E1EBEF" w:rsidR="00ED6196">
        <w:rPr>
          <w:b w:val="1"/>
          <w:bCs w:val="1"/>
          <w:lang w:val="nl-NL"/>
        </w:rPr>
        <w:t>.</w:t>
      </w:r>
      <w:r w:rsidRPr="00D62231" w:rsidR="00ED6196">
        <w:rPr>
          <w:color w:val="FF0000"/>
          <w:lang w:val="nl-NL"/>
        </w:rPr>
        <w:t xml:space="preserve"> </w:t>
      </w:r>
      <w:r w:rsidRPr="00D62231" w:rsidR="00ED6196">
        <w:rPr>
          <w:lang w:val="nl-NL"/>
        </w:rPr>
        <w:t xml:space="preserve">De </w:t>
      </w:r>
      <w:proofErr w:type="spellStart"/>
      <w:r w:rsidRPr="00D62231" w:rsidR="00ED6196">
        <w:rPr>
          <w:lang w:val="nl-NL"/>
        </w:rPr>
        <w:t xml:space="preserve">Kwiks</w:t>
      </w:r>
      <w:proofErr w:type="spellEnd"/>
      <w:r w:rsidRPr="00D62231" w:rsidR="00ED6196">
        <w:rPr>
          <w:lang w:val="nl-NL"/>
        </w:rPr>
        <w:t xml:space="preserve">, Rakkers, </w:t>
      </w:r>
      <w:proofErr w:type="spellStart"/>
      <w:r w:rsidRPr="00D62231" w:rsidR="00ED6196">
        <w:rPr>
          <w:lang w:val="nl-NL"/>
        </w:rPr>
        <w:t xml:space="preserve">Tippers</w:t>
      </w:r>
      <w:proofErr w:type="spellEnd"/>
      <w:r w:rsidRPr="00D62231" w:rsidR="00ED6196">
        <w:rPr>
          <w:lang w:val="nl-NL"/>
        </w:rPr>
        <w:t xml:space="preserve"> en Toppers slaan hun tenten op van </w:t>
      </w:r>
      <w:r w:rsidRPr="48E1EBEF" w:rsidR="00ED6196">
        <w:rPr>
          <w:b w:val="1"/>
          <w:bCs w:val="1"/>
          <w:lang w:val="nl-NL"/>
        </w:rPr>
        <w:t>21 tem 31 juli</w:t>
      </w:r>
      <w:r w:rsidRPr="00D62231" w:rsidR="00ED6196">
        <w:rPr>
          <w:lang w:val="nl-NL"/>
        </w:rPr>
        <w:t xml:space="preserve">. De Kerels, </w:t>
      </w:r>
      <w:proofErr w:type="spellStart"/>
      <w:r w:rsidRPr="00D62231" w:rsidR="00ED6196">
        <w:rPr>
          <w:lang w:val="nl-NL"/>
        </w:rPr>
        <w:t xml:space="preserve">Tiptiens</w:t>
      </w:r>
      <w:proofErr w:type="spellEnd"/>
      <w:r w:rsidRPr="00D62231" w:rsidR="00ED6196">
        <w:rPr>
          <w:lang w:val="nl-NL"/>
        </w:rPr>
        <w:t xml:space="preserve"> en </w:t>
      </w:r>
      <w:proofErr w:type="spellStart"/>
      <w:r w:rsidRPr="00D62231" w:rsidR="00ED6196">
        <w:rPr>
          <w:lang w:val="nl-NL"/>
        </w:rPr>
        <w:t xml:space="preserve">Aspi</w:t>
      </w:r>
      <w:proofErr w:type="spellEnd"/>
      <w:r w:rsidRPr="00D62231" w:rsidR="00ED6196">
        <w:rPr>
          <w:lang w:val="nl-NL"/>
        </w:rPr>
        <w:t xml:space="preserve"> vertrekken een dagje eerder op Chirokamp. Zij zullen dus op </w:t>
      </w:r>
      <w:r w:rsidRPr="00D62231" w:rsidR="00ED6196">
        <w:rPr>
          <w:b w:val="1"/>
          <w:bCs w:val="1"/>
          <w:lang w:val="nl-NL"/>
        </w:rPr>
        <w:t>20 juli</w:t>
      </w:r>
      <w:r w:rsidRPr="00D62231" w:rsidR="00ED6196">
        <w:rPr>
          <w:lang w:val="nl-NL"/>
        </w:rPr>
        <w:t xml:space="preserve"> vertrekken met de fiets. Op </w:t>
      </w:r>
      <w:r w:rsidRPr="48E1EBEF" w:rsidR="00ED6196">
        <w:rPr>
          <w:b w:val="1"/>
          <w:bCs w:val="1"/>
          <w:lang w:val="nl-NL"/>
        </w:rPr>
        <w:t>25 juli</w:t>
      </w:r>
      <w:r w:rsidRPr="00D62231" w:rsidR="00ED6196">
        <w:rPr>
          <w:lang w:val="nl-NL"/>
        </w:rPr>
        <w:t xml:space="preserve"> worden ook de Sloebers, Speelvogels en Speelclub verwelkomd.</w:t>
      </w:r>
      <w:r w:rsidRPr="00D62231" w:rsidR="00B605F5">
        <w:rPr>
          <w:lang w:val="nl-NL"/>
        </w:rPr>
        <w:t xml:space="preserve"> Zij komen ook terug naar huis op 31 juli. Noteer deze data dus alvast in je agenda! Verdere info volgt natuurlijk in de loop van het jaar. Ook onze nieuwste groep, de </w:t>
      </w:r>
      <w:proofErr w:type="spellStart"/>
      <w:r w:rsidRPr="00D62231" w:rsidR="00B605F5">
        <w:rPr>
          <w:lang w:val="nl-NL"/>
        </w:rPr>
        <w:t xml:space="preserve">Todos</w:t>
      </w:r>
      <w:proofErr w:type="spellEnd"/>
      <w:r w:rsidRPr="00D62231" w:rsidR="00B605F5">
        <w:rPr>
          <w:lang w:val="nl-NL"/>
        </w:rPr>
        <w:t xml:space="preserve">, gaat mee op kamp! Deze data </w:t>
      </w:r>
      <w:r w:rsidRPr="00D62231" w:rsidR="009653D1">
        <w:rPr>
          <w:lang w:val="nl-NL"/>
        </w:rPr>
        <w:t>zullen</w:t>
      </w:r>
      <w:r w:rsidRPr="00D62231" w:rsidR="00B605F5">
        <w:rPr>
          <w:lang w:val="nl-NL"/>
        </w:rPr>
        <w:t xml:space="preserve"> nog beslist worden in samenspraak met ouders, leiding en </w:t>
      </w:r>
      <w:proofErr w:type="spellStart"/>
      <w:r w:rsidRPr="00D62231" w:rsidR="00B605F5">
        <w:rPr>
          <w:lang w:val="nl-NL"/>
        </w:rPr>
        <w:t xml:space="preserve">VB’s</w:t>
      </w:r>
      <w:proofErr w:type="spellEnd"/>
      <w:r w:rsidRPr="00D62231" w:rsidR="00B605F5">
        <w:rPr>
          <w:lang w:val="nl-NL"/>
        </w:rPr>
        <w:t xml:space="preserve">. </w:t>
      </w:r>
    </w:p>
    <w:p xmlns:wp14="http://schemas.microsoft.com/office/word/2010/wordml" w:rsidRPr="00D62231" w:rsidR="00ED6196" w:rsidRDefault="00ED6196" w14:paraId="61CDCEAD" wp14:textId="77777777">
      <w:pPr>
        <w:jc w:val="both"/>
        <w:rPr>
          <w:lang w:val="nl-NL"/>
        </w:rPr>
      </w:pPr>
    </w:p>
    <w:p xmlns:wp14="http://schemas.microsoft.com/office/word/2010/wordml" w:rsidRPr="00D62231" w:rsidR="00056BD3" w:rsidRDefault="00056BD3" w14:paraId="6BB9E253" wp14:textId="77777777">
      <w:pPr>
        <w:jc w:val="both"/>
        <w:rPr>
          <w:lang w:val="nl-NL"/>
        </w:rPr>
      </w:pPr>
    </w:p>
    <w:p xmlns:wp14="http://schemas.microsoft.com/office/word/2010/wordml" w:rsidRPr="00D62231" w:rsidR="00ED6196" w:rsidRDefault="00ED6196" w14:paraId="2E5C0F72" wp14:textId="77777777">
      <w:pPr>
        <w:pStyle w:val="Kop1"/>
        <w:rPr>
          <w:lang w:val="nl-NL"/>
        </w:rPr>
      </w:pPr>
      <w:bookmarkStart w:name="_Toc50294089" w:id="23"/>
      <w:bookmarkStart w:name="_Toc81829470" w:id="24"/>
      <w:r w:rsidRPr="00D62231">
        <w:rPr>
          <w:lang w:val="nl-NL"/>
        </w:rPr>
        <w:t>Chirostructuur</w:t>
      </w:r>
      <w:bookmarkEnd w:id="23"/>
      <w:bookmarkEnd w:id="24"/>
    </w:p>
    <w:p xmlns:wp14="http://schemas.microsoft.com/office/word/2010/wordml" w:rsidRPr="00D62231" w:rsidR="00ED6196" w:rsidRDefault="00ED6196" w14:paraId="23DE523C" wp14:textId="77777777">
      <w:pPr>
        <w:jc w:val="both"/>
        <w:rPr>
          <w:lang w:val="nl-NL"/>
        </w:rPr>
      </w:pPr>
    </w:p>
    <w:p xmlns:wp14="http://schemas.microsoft.com/office/word/2010/wordml" w:rsidRPr="00D62231" w:rsidR="00ED6196" w:rsidRDefault="00ED6196" w14:paraId="6E7930A2" wp14:textId="77777777">
      <w:pPr>
        <w:jc w:val="both"/>
        <w:rPr>
          <w:lang w:val="nl-NL"/>
        </w:rPr>
      </w:pPr>
      <w:r w:rsidRPr="00D62231">
        <w:rPr>
          <w:szCs w:val="24"/>
          <w:lang w:val="nl-NL"/>
        </w:rPr>
        <w:t>Sommige ouders vragen ons wel eens hoe de Chiro nu juist georganiseerd is en wie wat doet. Dit overzicht geeft je een beetje meer inzicht in de leukste vzw van het hele land!</w:t>
      </w:r>
    </w:p>
    <w:p xmlns:wp14="http://schemas.microsoft.com/office/word/2010/wordml" w:rsidRPr="00D62231" w:rsidR="00ED6196" w:rsidRDefault="00ED6196" w14:paraId="6325CC43" wp14:textId="77777777">
      <w:pPr>
        <w:pStyle w:val="Kop3"/>
        <w:rPr>
          <w:lang w:val="nl-NL"/>
        </w:rPr>
      </w:pPr>
      <w:bookmarkStart w:name="_Toc50294090" w:id="25"/>
      <w:bookmarkStart w:name="_Toc81829471" w:id="26"/>
      <w:r w:rsidRPr="00D62231">
        <w:rPr>
          <w:lang w:val="nl-NL"/>
        </w:rPr>
        <w:t>De leden</w:t>
      </w:r>
      <w:bookmarkEnd w:id="25"/>
      <w:bookmarkEnd w:id="26"/>
    </w:p>
    <w:p xmlns:wp14="http://schemas.microsoft.com/office/word/2010/wordml" w:rsidRPr="00D62231" w:rsidR="00440783" w:rsidRDefault="00ED6196" w14:paraId="1485C43F" wp14:textId="4CA07FB6">
      <w:pPr>
        <w:jc w:val="both"/>
        <w:rPr>
          <w:lang w:val="nl-NL"/>
        </w:rPr>
      </w:pPr>
      <w:r w:rsidRPr="48E1EBEF" w:rsidR="48E1EBEF">
        <w:rPr>
          <w:lang w:val="nl-NL"/>
        </w:rPr>
        <w:t xml:space="preserve">Onze Chiro telt ruim 300 ingeschreven kinderen, allemaal tussen 6 en 18 jaar oud. Van deze enorme groep gaan er ongeveer 250 mee op kamp. Ze zijn onderverdeeld in tien verschillende afdelingen: De Sloebers, de Speelvogels, de Speelclub, de </w:t>
      </w:r>
      <w:proofErr w:type="spellStart"/>
      <w:r w:rsidRPr="48E1EBEF" w:rsidR="48E1EBEF">
        <w:rPr>
          <w:lang w:val="nl-NL"/>
        </w:rPr>
        <w:t>Kwiks</w:t>
      </w:r>
      <w:proofErr w:type="spellEnd"/>
      <w:r w:rsidRPr="48E1EBEF" w:rsidR="48E1EBEF">
        <w:rPr>
          <w:lang w:val="nl-NL"/>
        </w:rPr>
        <w:t xml:space="preserve">, de Rakkers, de </w:t>
      </w:r>
      <w:proofErr w:type="spellStart"/>
      <w:r w:rsidRPr="48E1EBEF" w:rsidR="48E1EBEF">
        <w:rPr>
          <w:lang w:val="nl-NL"/>
        </w:rPr>
        <w:t>Tippers</w:t>
      </w:r>
      <w:proofErr w:type="spellEnd"/>
      <w:r w:rsidRPr="48E1EBEF" w:rsidR="48E1EBEF">
        <w:rPr>
          <w:lang w:val="nl-NL"/>
        </w:rPr>
        <w:t xml:space="preserve">, de Toppers, de </w:t>
      </w:r>
      <w:proofErr w:type="spellStart"/>
      <w:r w:rsidRPr="48E1EBEF" w:rsidR="48E1EBEF">
        <w:rPr>
          <w:lang w:val="nl-NL"/>
        </w:rPr>
        <w:t>Tiptiens</w:t>
      </w:r>
      <w:proofErr w:type="spellEnd"/>
      <w:r w:rsidRPr="48E1EBEF" w:rsidR="48E1EBEF">
        <w:rPr>
          <w:lang w:val="nl-NL"/>
        </w:rPr>
        <w:t xml:space="preserve">, de Kerels, de </w:t>
      </w:r>
      <w:proofErr w:type="spellStart"/>
      <w:r w:rsidRPr="48E1EBEF" w:rsidR="48E1EBEF">
        <w:rPr>
          <w:lang w:val="nl-NL"/>
        </w:rPr>
        <w:t>Aspi’s</w:t>
      </w:r>
      <w:proofErr w:type="spellEnd"/>
      <w:r w:rsidRPr="48E1EBEF" w:rsidR="48E1EBEF">
        <w:rPr>
          <w:lang w:val="nl-NL"/>
        </w:rPr>
        <w:t xml:space="preserve"> en de Todos. Elke groep heeft zijn eigen supergemotiveerde leiding!</w:t>
      </w:r>
    </w:p>
    <w:p xmlns:wp14="http://schemas.microsoft.com/office/word/2010/wordml" w:rsidRPr="00D62231" w:rsidR="00ED6196" w:rsidRDefault="00ED6196" w14:paraId="533220B6" wp14:textId="77777777">
      <w:pPr>
        <w:pStyle w:val="Kop3"/>
        <w:rPr>
          <w:lang w:val="nl-NL"/>
        </w:rPr>
      </w:pPr>
      <w:bookmarkStart w:name="_Toc50294091" w:id="27"/>
      <w:bookmarkStart w:name="_Toc81829472" w:id="28"/>
      <w:r w:rsidRPr="00D62231">
        <w:rPr>
          <w:lang w:val="nl-NL"/>
        </w:rPr>
        <w:t>De leiding</w:t>
      </w:r>
      <w:bookmarkEnd w:id="27"/>
      <w:bookmarkEnd w:id="28"/>
    </w:p>
    <w:p xmlns:wp14="http://schemas.microsoft.com/office/word/2010/wordml" w:rsidRPr="00D62231" w:rsidR="00ED6196" w:rsidP="008B0E2C" w:rsidRDefault="00ED6196" w14:paraId="71E6AEB4" wp14:textId="3E3AF4A7">
      <w:pPr>
        <w:jc w:val="both"/>
        <w:rPr>
          <w:lang w:val="nl-NL"/>
        </w:rPr>
      </w:pPr>
      <w:r w:rsidRPr="48E1EBEF" w:rsidR="48E1EBEF">
        <w:rPr>
          <w:lang w:val="nl-NL"/>
        </w:rPr>
        <w:t xml:space="preserve">De </w:t>
      </w:r>
      <w:proofErr w:type="spellStart"/>
      <w:r w:rsidRPr="48E1EBEF" w:rsidR="48E1EBEF">
        <w:rPr>
          <w:lang w:val="nl-NL"/>
        </w:rPr>
        <w:t>leidingsploeg</w:t>
      </w:r>
      <w:proofErr w:type="spellEnd"/>
      <w:r w:rsidRPr="48E1EBEF" w:rsidR="48E1EBEF">
        <w:rPr>
          <w:lang w:val="nl-NL"/>
        </w:rPr>
        <w:t xml:space="preserve"> is dit jaar 47 man sterk, een klein leger als het ware, om spelletjes te spelen, te ravotten en een oogje in het zeil te houden. Het lijstje van wat de leiding allemaal doet is eindeloos: Elke week maken ze een spelprogramma voor de Chirozondag, elke vrijdag is er onze LK (leidingskring), en natuurlijk zijn ze er allemaal op zondag. Daarnaast organiseren ze verschillende activiteiten doorheen het jaar. </w:t>
      </w:r>
    </w:p>
    <w:p xmlns:wp14="http://schemas.microsoft.com/office/word/2010/wordml" w:rsidRPr="00D62231" w:rsidR="00ED6196" w:rsidP="48E1EBEF" w:rsidRDefault="00ED6196" w14:paraId="12993D5C" wp14:textId="07107772">
      <w:pPr>
        <w:pStyle w:val="Kop3"/>
        <w:numPr>
          <w:numId w:val="0"/>
        </w:numPr>
        <w:rPr>
          <w:lang w:val="nl-NL"/>
        </w:rPr>
      </w:pPr>
      <w:bookmarkStart w:name="_Toc50294092" w:id="29"/>
      <w:bookmarkStart w:name="_Toc81829473" w:id="30"/>
      <w:r w:rsidRPr="48E1EBEF" w:rsidR="48E1EBEF">
        <w:rPr>
          <w:lang w:val="nl-NL"/>
        </w:rPr>
        <w:t>De VB’s</w:t>
      </w:r>
      <w:bookmarkEnd w:id="29"/>
      <w:r w:rsidRPr="48E1EBEF" w:rsidR="48E1EBEF">
        <w:rPr>
          <w:lang w:val="nl-NL"/>
        </w:rPr>
        <w:t xml:space="preserve"> (volwassen begeleiders)</w:t>
      </w:r>
      <w:bookmarkEnd w:id="30"/>
    </w:p>
    <w:p xmlns:wp14="http://schemas.microsoft.com/office/word/2010/wordml" w:rsidRPr="00D62231" w:rsidR="00ED6196" w:rsidRDefault="00ED6196" w14:paraId="07D951F2" wp14:textId="5B488CFA">
      <w:pPr>
        <w:jc w:val="both"/>
        <w:rPr>
          <w:lang w:val="nl-NL"/>
        </w:rPr>
      </w:pPr>
      <w:r w:rsidRPr="48E1EBEF" w:rsidR="48E1EBEF">
        <w:rPr>
          <w:lang w:val="nl-NL"/>
        </w:rPr>
        <w:t xml:space="preserve">De </w:t>
      </w:r>
      <w:proofErr w:type="spellStart"/>
      <w:r w:rsidRPr="48E1EBEF" w:rsidR="48E1EBEF">
        <w:rPr>
          <w:lang w:val="nl-NL"/>
        </w:rPr>
        <w:t>VB’s</w:t>
      </w:r>
      <w:proofErr w:type="spellEnd"/>
      <w:r w:rsidRPr="48E1EBEF" w:rsidR="48E1EBEF">
        <w:rPr>
          <w:lang w:val="nl-NL"/>
        </w:rPr>
        <w:t xml:space="preserve"> van de Chiro zijn ook dit jaar met vijf: Luka, Ward, Ada, Floor en Wannes. Deze VB’s hebben lang in leiding gestaan en met die ervaring nemen ze nu een ander takenpakket op zich. De algemene verantwoordelijkheid komt op hun schouders terecht en ze houden zich bezig met zaken zoals de organisatie van het jaarlijkse kamp. Verder zijn ze het aanspreekpunt voor de ouders en vormen ze de schakel tussen </w:t>
      </w:r>
      <w:r w:rsidRPr="48E1EBEF" w:rsidR="48E1EBEF">
        <w:rPr>
          <w:i w:val="1"/>
          <w:iCs w:val="1"/>
          <w:lang w:val="nl-NL"/>
        </w:rPr>
        <w:t>de leiding</w:t>
      </w:r>
      <w:r w:rsidRPr="48E1EBEF" w:rsidR="48E1EBEF">
        <w:rPr>
          <w:lang w:val="nl-NL"/>
        </w:rPr>
        <w:t xml:space="preserve"> en de </w:t>
      </w:r>
      <w:r w:rsidRPr="48E1EBEF" w:rsidR="48E1EBEF">
        <w:rPr>
          <w:i w:val="1"/>
          <w:iCs w:val="1"/>
          <w:lang w:val="nl-NL"/>
        </w:rPr>
        <w:t>beheerraad</w:t>
      </w:r>
      <w:r w:rsidRPr="48E1EBEF" w:rsidR="48E1EBEF">
        <w:rPr>
          <w:lang w:val="nl-NL"/>
        </w:rPr>
        <w:t>. Op zondag kan je hen herkennen door hun groene pull.</w:t>
      </w:r>
    </w:p>
    <w:p xmlns:wp14="http://schemas.microsoft.com/office/word/2010/wordml" w:rsidRPr="00D62231" w:rsidR="00ED6196" w:rsidRDefault="00ED6196" w14:paraId="0973267C" wp14:textId="77777777">
      <w:pPr>
        <w:pStyle w:val="Kop3"/>
        <w:rPr>
          <w:lang w:val="nl-NL"/>
        </w:rPr>
      </w:pPr>
      <w:bookmarkStart w:name="_Toc50294093" w:id="31"/>
      <w:bookmarkStart w:name="_Toc81829474" w:id="32"/>
      <w:r w:rsidRPr="00D62231">
        <w:rPr>
          <w:lang w:val="nl-NL"/>
        </w:rPr>
        <w:t>De beheerraad</w:t>
      </w:r>
      <w:bookmarkEnd w:id="31"/>
      <w:bookmarkEnd w:id="32"/>
    </w:p>
    <w:p xmlns:wp14="http://schemas.microsoft.com/office/word/2010/wordml" w:rsidRPr="00D62231" w:rsidR="00ED6196" w:rsidRDefault="00ED6196" w14:paraId="0821A83E" wp14:textId="78E5BFC1">
      <w:pPr>
        <w:jc w:val="both"/>
        <w:rPr>
          <w:lang w:val="nl-NL"/>
        </w:rPr>
      </w:pPr>
      <w:r w:rsidRPr="48E1EBEF" w:rsidR="48E1EBEF">
        <w:rPr>
          <w:lang w:val="nl-NL"/>
        </w:rPr>
        <w:t xml:space="preserve">De beheerraad is een team van een tiental mensen die allemaal al jarenlang een hechte band hebben met de Chiro (oudleiding, ouders, kookploeg, …). Ze houden zich bezig met het ontwikkelen van een overkoepelende visie, grote verbouwingswerken en beslissen in samenspraak met de leiding en VB’s over de grotere investeringen. Onze beheerraad houdt zich niet enkel bezig met de Chiro, maar ook met de andere tak van onze vzw: </w:t>
      </w:r>
      <w:r w:rsidRPr="48E1EBEF" w:rsidR="48E1EBEF">
        <w:rPr>
          <w:i w:val="1"/>
          <w:iCs w:val="1"/>
          <w:lang w:val="nl-NL"/>
        </w:rPr>
        <w:t xml:space="preserve">Jeugdhuis De </w:t>
      </w:r>
      <w:proofErr w:type="spellStart"/>
      <w:r w:rsidRPr="48E1EBEF" w:rsidR="48E1EBEF">
        <w:rPr>
          <w:i w:val="1"/>
          <w:iCs w:val="1"/>
          <w:lang w:val="nl-NL"/>
        </w:rPr>
        <w:t>ZoeNK</w:t>
      </w:r>
      <w:proofErr w:type="spellEnd"/>
      <w:r w:rsidRPr="48E1EBEF" w:rsidR="48E1EBEF">
        <w:rPr>
          <w:lang w:val="nl-NL"/>
        </w:rPr>
        <w:t xml:space="preserve">. Wij zijn elk jaar op zoek naar nieuwe leden voor onze beheerraad. Wilt u graag een actieve rol hebben in de beheerraad, stuur dan zeker een mailtje naar </w:t>
      </w:r>
      <w:r w:rsidRPr="48E1EBEF" w:rsidR="48E1EBEF">
        <w:rPr>
          <w:color w:val="0000FF"/>
          <w:u w:val="single"/>
          <w:lang w:val="nl-NL"/>
        </w:rPr>
        <w:t>beheerraad@chirohekeko.be.</w:t>
      </w:r>
    </w:p>
    <w:p xmlns:wp14="http://schemas.microsoft.com/office/word/2010/wordml" w:rsidRPr="00D62231" w:rsidR="00ED6196" w:rsidP="48E1EBEF" w:rsidRDefault="00ED6196" w14:paraId="27522ABF" wp14:textId="72BB1934">
      <w:pPr>
        <w:pStyle w:val="Kop3"/>
        <w:numPr>
          <w:numId w:val="0"/>
        </w:numPr>
        <w:rPr>
          <w:lang w:val="nl-NL"/>
        </w:rPr>
      </w:pPr>
      <w:bookmarkStart w:name="_Toc50294094" w:id="33"/>
      <w:bookmarkStart w:name="_Toc81829475" w:id="34"/>
      <w:r w:rsidRPr="48E1EBEF" w:rsidR="48E1EBEF">
        <w:rPr>
          <w:lang w:val="nl-NL"/>
        </w:rPr>
        <w:t>Jeugdhuis De ZoeNK</w:t>
      </w:r>
      <w:bookmarkEnd w:id="33"/>
      <w:bookmarkEnd w:id="34"/>
    </w:p>
    <w:p xmlns:wp14="http://schemas.microsoft.com/office/word/2010/wordml" w:rsidRPr="00D62231" w:rsidR="00ED6196" w:rsidP="48E1EBEF" w:rsidRDefault="00E01911" w14:paraId="5DC24FAE" wp14:textId="0C51F35C">
      <w:pPr>
        <w:pStyle w:val="Standaard"/>
        <w:jc w:val="both"/>
        <w:rPr>
          <w:rFonts w:ascii="Calibri" w:hAnsi="Calibri" w:eastAsia="Calibri" w:cs="Times New Roman"/>
          <w:sz w:val="22"/>
          <w:szCs w:val="22"/>
          <w:lang w:val="nl-NL"/>
        </w:rPr>
      </w:pPr>
      <w:r>
        <w:rPr>
          <w:noProof/>
        </w:rPr>
        <w:drawing>
          <wp:anchor xmlns:wp14="http://schemas.microsoft.com/office/word/2010/wordprocessingDrawing" distT="0" distB="0" distL="114935" distR="114935" simplePos="0" relativeHeight="251657216" behindDoc="0" locked="0" layoutInCell="1" allowOverlap="1" wp14:anchorId="0816BED1" wp14:editId="7777777">
            <wp:simplePos x="0" y="0"/>
            <wp:positionH relativeFrom="column">
              <wp:posOffset>3801110</wp:posOffset>
            </wp:positionH>
            <wp:positionV relativeFrom="paragraph">
              <wp:posOffset>46990</wp:posOffset>
            </wp:positionV>
            <wp:extent cx="2391410" cy="129794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l="-12" t="-24" r="-12" b="-24"/>
                    <a:stretch>
                      <a:fillRect/>
                    </a:stretch>
                  </pic:blipFill>
                  <pic:spPr bwMode="auto">
                    <a:xfrm>
                      <a:off x="0" y="0"/>
                      <a:ext cx="2391410" cy="129794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D62231" w:rsidR="00ED6196">
        <w:rPr>
          <w:lang w:val="nl-NL"/>
        </w:rPr>
        <w:t xml:space="preserve">De </w:t>
      </w:r>
      <w:proofErr w:type="spellStart"/>
      <w:r w:rsidRPr="00D62231" w:rsidR="00ED6196">
        <w:rPr>
          <w:lang w:val="nl-NL"/>
        </w:rPr>
        <w:t xml:space="preserve">ZoeNK</w:t>
      </w:r>
      <w:proofErr w:type="spellEnd"/>
      <w:r w:rsidRPr="00D62231" w:rsidR="00ED6196">
        <w:rPr>
          <w:lang w:val="nl-NL"/>
        </w:rPr>
        <w:t xml:space="preserve"> is één van de oudste en bekendste jeugdhuizen van Kessel-Lo. Al tientallen jaren is het een plaats waar jongeren kunnen samenkomen om gezellig iets te drinken en af te spreken met vrienden uit de buurt. </w:t>
      </w:r>
      <w:r w:rsidRPr="00D62231" w:rsidR="00ED6196">
        <w:rPr>
          <w:lang w:val="nl-NL" w:eastAsia="nl-BE"/>
        </w:rPr>
        <w:t xml:space="preserve">Anderzijds beschikt de </w:t>
      </w:r>
      <w:proofErr w:type="spellStart"/>
      <w:r w:rsidRPr="00D62231" w:rsidR="00ED6196">
        <w:rPr>
          <w:lang w:val="nl-NL" w:eastAsia="nl-BE"/>
        </w:rPr>
        <w:t>ZoeNK</w:t>
      </w:r>
      <w:proofErr w:type="spellEnd"/>
      <w:r w:rsidRPr="00D62231" w:rsidR="00ED6196">
        <w:rPr>
          <w:lang w:val="nl-NL" w:eastAsia="nl-BE"/>
        </w:rPr>
        <w:t xml:space="preserve"> over een feestzaal die ook te huur is.</w:t>
      </w:r>
      <w:r w:rsidRPr="00D62231" w:rsidR="00ED6196">
        <w:rPr>
          <w:lang w:val="nl-NL"/>
        </w:rPr>
        <w:t xml:space="preserve"> De link tussen de </w:t>
      </w:r>
      <w:proofErr w:type="spellStart"/>
      <w:r w:rsidRPr="00D62231" w:rsidR="00ED6196">
        <w:rPr>
          <w:lang w:val="nl-NL"/>
        </w:rPr>
        <w:t xml:space="preserve">ZoeNK</w:t>
      </w:r>
      <w:proofErr w:type="spellEnd"/>
      <w:r w:rsidRPr="00D62231" w:rsidR="00ED6196">
        <w:rPr>
          <w:lang w:val="nl-NL"/>
        </w:rPr>
        <w:t xml:space="preserve"> en de Chiro is tweezijdig. Samen vormen ze één vzw, maar het zijn ook de oudste leden, de </w:t>
      </w:r>
      <w:proofErr w:type="spellStart"/>
      <w:r w:rsidRPr="00D62231" w:rsidR="00ED6196">
        <w:rPr>
          <w:lang w:val="nl-NL"/>
        </w:rPr>
        <w:t xml:space="preserve">leidingsploeg</w:t>
      </w:r>
      <w:proofErr w:type="spellEnd"/>
      <w:r w:rsidRPr="00D62231" w:rsidR="00ED6196">
        <w:rPr>
          <w:lang w:val="nl-NL"/>
        </w:rPr>
        <w:t xml:space="preserve"> en de oud-leiding die de stamgasten zijn van dit gezelligste plekje op aarde! Indien je meer wilt weten over deze leuke keet, kan je altijd een kijkje nemen op hun website:</w:t>
      </w:r>
      <w:r w:rsidRPr="48E1EBEF" w:rsidR="48E1EBEF">
        <w:rPr>
          <w:lang w:val="nl-NL"/>
        </w:rPr>
        <w:t xml:space="preserve"> </w:t>
      </w:r>
      <w:hyperlink r:id="Rf3ea462a1ac04f43">
        <w:r w:rsidRPr="48E1EBEF" w:rsidR="48E1EBEF">
          <w:rPr>
            <w:rStyle w:val="Hyperlink"/>
            <w:lang w:val="nl-NL"/>
          </w:rPr>
          <w:t>www.jhdezoenk.be.</w:t>
        </w:r>
      </w:hyperlink>
    </w:p>
    <w:p xmlns:wp14="http://schemas.microsoft.com/office/word/2010/wordml" w:rsidRPr="00D62231" w:rsidR="00ED6196" w:rsidRDefault="00ED6196" w14:paraId="4B5DBB62" wp14:textId="77777777">
      <w:pPr>
        <w:pStyle w:val="Kop3"/>
        <w:rPr>
          <w:lang w:val="nl-NL"/>
        </w:rPr>
      </w:pPr>
      <w:bookmarkStart w:name="_Toc50294095" w:id="35"/>
      <w:bookmarkStart w:name="_Toc81829476" w:id="36"/>
      <w:r w:rsidRPr="00D62231">
        <w:rPr>
          <w:lang w:val="nl-NL"/>
        </w:rPr>
        <w:t>Full Flavour</w:t>
      </w:r>
      <w:bookmarkEnd w:id="35"/>
      <w:bookmarkEnd w:id="36"/>
    </w:p>
    <w:p xmlns:wp14="http://schemas.microsoft.com/office/word/2010/wordml" w:rsidRPr="00D62231" w:rsidR="00ED6196" w:rsidP="48E1EBEF" w:rsidRDefault="00ED6196" w14:paraId="5C567B64" wp14:textId="449456DB">
      <w:pPr>
        <w:jc w:val="both"/>
        <w:rPr>
          <w:lang w:val="nl-NL" w:eastAsia="nl-BE"/>
        </w:rPr>
      </w:pPr>
      <w:r w:rsidRPr="48E1EBEF" w:rsidR="48E1EBEF">
        <w:rPr>
          <w:lang w:val="nl-NL" w:eastAsia="nl-BE"/>
        </w:rPr>
        <w:t xml:space="preserve">De lokalen van onze Chiro en het jeugdhuis bieden tijdens de week ook onderdak aan een jeugdmuziekatelier, genaamd ‘Full Flavour’. Je kan bij hen terecht voor allerlei muzieklessen zoals gitaar, drum, </w:t>
      </w:r>
      <w:proofErr w:type="gramStart"/>
      <w:r w:rsidRPr="48E1EBEF" w:rsidR="48E1EBEF">
        <w:rPr>
          <w:lang w:val="nl-NL" w:eastAsia="nl-BE"/>
        </w:rPr>
        <w:t>zang,...</w:t>
      </w:r>
      <w:proofErr w:type="gramEnd"/>
      <w:r w:rsidRPr="48E1EBEF" w:rsidR="48E1EBEF">
        <w:rPr>
          <w:lang w:val="nl-NL" w:eastAsia="nl-BE"/>
        </w:rPr>
        <w:t xml:space="preserve"> Meer info vind je op hun website: </w:t>
      </w:r>
      <w:hyperlink r:id="R479c3e8724814232">
        <w:r w:rsidRPr="48E1EBEF" w:rsidR="48E1EBEF">
          <w:rPr>
            <w:rStyle w:val="Hyperlink"/>
            <w:lang w:val="nl-NL" w:eastAsia="nl-BE"/>
          </w:rPr>
          <w:t>www.fullflavour.be.</w:t>
        </w:r>
      </w:hyperlink>
    </w:p>
    <w:p xmlns:wp14="http://schemas.microsoft.com/office/word/2010/wordml" w:rsidRPr="00D62231" w:rsidR="00ED6196" w:rsidRDefault="00ED6196" w14:paraId="2563BBBD" wp14:textId="77777777">
      <w:pPr>
        <w:pStyle w:val="Kop3"/>
        <w:rPr>
          <w:lang w:val="nl-NL"/>
        </w:rPr>
      </w:pPr>
      <w:bookmarkStart w:name="_Toc50294096" w:id="37"/>
      <w:bookmarkStart w:name="_Toc81829477" w:id="38"/>
      <w:r w:rsidRPr="00D62231">
        <w:rPr>
          <w:lang w:val="nl-NL"/>
        </w:rPr>
        <w:t>De keukenploeg</w:t>
      </w:r>
      <w:bookmarkEnd w:id="37"/>
      <w:bookmarkEnd w:id="38"/>
    </w:p>
    <w:p xmlns:wp14="http://schemas.microsoft.com/office/word/2010/wordml" w:rsidRPr="00D62231" w:rsidR="00ED6196" w:rsidP="00A5670C" w:rsidRDefault="00ED6196" w14:paraId="4C5E3696" wp14:textId="46D7D566">
      <w:pPr>
        <w:jc w:val="both"/>
        <w:rPr>
          <w:lang w:val="nl-NL"/>
        </w:rPr>
      </w:pPr>
      <w:r w:rsidRPr="48E1EBEF" w:rsidR="48E1EBEF">
        <w:rPr>
          <w:lang w:val="nl-NL"/>
        </w:rPr>
        <w:t xml:space="preserve">Tot slot is er ook onze fantastische keukenploeg. Dit team bestaat uit oud-leiding, oud-vb’s en mensen uit de beheerraad die elk jaar voor de patatjes, groentjes en </w:t>
      </w:r>
      <w:proofErr w:type="spellStart"/>
      <w:r w:rsidRPr="48E1EBEF" w:rsidR="48E1EBEF">
        <w:rPr>
          <w:lang w:val="nl-NL"/>
        </w:rPr>
        <w:t>vleesjes</w:t>
      </w:r>
      <w:proofErr w:type="spellEnd"/>
      <w:r w:rsidRPr="48E1EBEF" w:rsidR="48E1EBEF">
        <w:rPr>
          <w:lang w:val="nl-NL"/>
        </w:rPr>
        <w:t xml:space="preserve"> zorgen op kamp. Ook hun inzet is groot en mag zeker niet onderschat worden!</w:t>
      </w:r>
    </w:p>
    <w:p xmlns:wp14="http://schemas.microsoft.com/office/word/2010/wordml" w:rsidRPr="00D62231" w:rsidR="00ED6196" w:rsidRDefault="00ED6196" w14:paraId="39047D24" wp14:textId="77777777">
      <w:pPr>
        <w:pStyle w:val="Kop1"/>
        <w:rPr>
          <w:lang w:val="nl-NL"/>
        </w:rPr>
      </w:pPr>
      <w:bookmarkStart w:name="_Toc50294097" w:id="39"/>
      <w:bookmarkStart w:name="_Toc81829478" w:id="40"/>
      <w:r w:rsidRPr="00D62231">
        <w:rPr>
          <w:lang w:val="nl-NL"/>
        </w:rPr>
        <w:t>Vragen?</w:t>
      </w:r>
      <w:bookmarkEnd w:id="39"/>
      <w:bookmarkEnd w:id="40"/>
    </w:p>
    <w:p xmlns:wp14="http://schemas.microsoft.com/office/word/2010/wordml" w:rsidRPr="00D62231" w:rsidR="00ED6196" w:rsidRDefault="00ED6196" w14:paraId="52E56223" wp14:textId="77777777">
      <w:pPr>
        <w:jc w:val="both"/>
        <w:rPr>
          <w:lang w:val="nl-NL"/>
        </w:rPr>
      </w:pPr>
    </w:p>
    <w:p xmlns:wp14="http://schemas.microsoft.com/office/word/2010/wordml" w:rsidRPr="00D62231" w:rsidR="00ED6196" w:rsidP="00440783" w:rsidRDefault="00ED6196" w14:paraId="69C45AFE" wp14:textId="77777777">
      <w:pPr>
        <w:rPr>
          <w:lang w:val="nl-NL"/>
        </w:rPr>
      </w:pPr>
      <w:r w:rsidRPr="00D62231">
        <w:rPr>
          <w:lang w:val="nl-NL"/>
        </w:rPr>
        <w:t>Heb je vragen over activiteiten van de Chiro? Heb je vragen over informatie die in de nieuwsbrief is verschenen? Heb je vragen over het Chirokamp? Heb je vragen over de inschrijvingen? Is er een probleem dat je wilt bespreken? Heb je vragen over de structuur van de Chiro? Aarzel dan</w:t>
      </w:r>
      <w:r w:rsidRPr="00D62231" w:rsidR="00C43459">
        <w:rPr>
          <w:lang w:val="nl-NL"/>
        </w:rPr>
        <w:t xml:space="preserve"> zeker</w:t>
      </w:r>
      <w:r w:rsidRPr="00D62231">
        <w:rPr>
          <w:lang w:val="nl-NL"/>
        </w:rPr>
        <w:t xml:space="preserve"> niet om een mailtje te sturen na</w:t>
      </w:r>
      <w:r w:rsidRPr="00D62231" w:rsidR="00440783">
        <w:rPr>
          <w:lang w:val="nl-NL"/>
        </w:rPr>
        <w:t xml:space="preserve">ar </w:t>
      </w:r>
      <w:hyperlink w:history="1" r:id="rId30">
        <w:r w:rsidRPr="00D62231" w:rsidR="00440783">
          <w:rPr>
            <w:rStyle w:val="Hyperlink"/>
            <w:lang w:val="nl-NL"/>
          </w:rPr>
          <w:t>info@chirohekeko.be</w:t>
        </w:r>
      </w:hyperlink>
      <w:r w:rsidRPr="00D62231" w:rsidR="00C43459">
        <w:rPr>
          <w:lang w:val="nl-NL"/>
        </w:rPr>
        <w:t>.</w:t>
      </w:r>
    </w:p>
    <w:p xmlns:wp14="http://schemas.microsoft.com/office/word/2010/wordml" w:rsidRPr="00D62231" w:rsidR="00ED6196" w:rsidRDefault="00ED6196" w14:paraId="07547A01" wp14:textId="77777777">
      <w:pPr>
        <w:jc w:val="both"/>
        <w:rPr>
          <w:lang w:val="nl-NL"/>
        </w:rPr>
      </w:pPr>
    </w:p>
    <w:p xmlns:wp14="http://schemas.microsoft.com/office/word/2010/wordml" w:rsidRPr="00D62231" w:rsidR="00ED6196" w:rsidRDefault="00ED6196" w14:paraId="1D56AAFC" wp14:textId="424C03FA">
      <w:pPr>
        <w:jc w:val="both"/>
        <w:rPr>
          <w:lang w:val="nl-NL"/>
        </w:rPr>
      </w:pPr>
      <w:r w:rsidRPr="48E1EBEF" w:rsidR="48E1EBEF">
        <w:rPr>
          <w:lang w:val="nl-NL"/>
        </w:rPr>
        <w:t>Voor meer informatie kan je ook steeds terecht bij de leiding of de VB’s, op onze site of op onze facebookpagina.</w:t>
      </w:r>
    </w:p>
    <w:p xmlns:wp14="http://schemas.microsoft.com/office/word/2010/wordml" w:rsidRPr="00D62231" w:rsidR="00ED6196" w:rsidRDefault="00ED6196" w14:paraId="5043CB0F" wp14:textId="77777777">
      <w:pPr>
        <w:jc w:val="both"/>
        <w:rPr>
          <w:lang w:val="nl-NL"/>
        </w:rPr>
      </w:pPr>
    </w:p>
    <w:p xmlns:wp14="http://schemas.microsoft.com/office/word/2010/wordml" w:rsidRPr="00D62231" w:rsidR="00ED6196" w:rsidRDefault="00ED6196" w14:paraId="0175402F" wp14:textId="77777777">
      <w:pPr>
        <w:pStyle w:val="Kop1"/>
        <w:rPr>
          <w:lang w:val="nl-NL"/>
        </w:rPr>
      </w:pPr>
      <w:bookmarkStart w:name="_Toc50294098" w:id="41"/>
      <w:bookmarkStart w:name="_Toc81829479" w:id="42"/>
      <w:r w:rsidRPr="00D62231">
        <w:rPr>
          <w:lang w:val="nl-NL"/>
        </w:rPr>
        <w:t>Contactgegevens volwassen begeleiders</w:t>
      </w:r>
      <w:bookmarkEnd w:id="41"/>
      <w:bookmarkEnd w:id="42"/>
    </w:p>
    <w:p xmlns:wp14="http://schemas.microsoft.com/office/word/2010/wordml" w:rsidRPr="00D62231" w:rsidR="00ED6196" w:rsidRDefault="00ED6196" w14:paraId="07459315" wp14:textId="77777777">
      <w:pPr>
        <w:rPr>
          <w:lang w:val="nl-NL"/>
        </w:rPr>
      </w:pPr>
    </w:p>
    <w:p xmlns:wp14="http://schemas.microsoft.com/office/word/2010/wordml" w:rsidRPr="00D62231" w:rsidR="00ED6196" w:rsidRDefault="00440783" w14:paraId="10282B9B" wp14:textId="77777777">
      <w:pPr>
        <w:rPr>
          <w:lang w:val="nl-NL"/>
        </w:rPr>
      </w:pPr>
      <w:hyperlink r:id="R4cf70c7fa4304d7a">
        <w:r w:rsidRPr="48E1EBEF" w:rsidR="48E1EBEF">
          <w:rPr>
            <w:rStyle w:val="Hyperlink"/>
            <w:lang w:val="nl-NL"/>
          </w:rPr>
          <w:t>vb@chirohekeko.be</w:t>
        </w:r>
      </w:hyperlink>
      <w:r w:rsidRPr="48E1EBEF" w:rsidR="48E1EBEF">
        <w:rPr>
          <w:lang w:val="nl-NL"/>
        </w:rPr>
        <w:t xml:space="preserve"> </w:t>
      </w:r>
    </w:p>
    <w:tbl>
      <w:tblPr>
        <w:tblStyle w:val="TableGrid"/>
        <w:tblW w:w="0" w:type="auto"/>
        <w:tblBorders>
          <w:top w:val="none" w:color="000000" w:themeColor="text1" w:sz="4"/>
          <w:left w:val="none" w:color="000000" w:themeColor="text1" w:sz="4"/>
          <w:bottom w:val="none" w:color="000000" w:themeColor="text1" w:sz="4"/>
          <w:right w:val="none" w:color="000000" w:themeColor="text1" w:sz="4"/>
          <w:insideH w:val="none" w:color="000000" w:themeColor="text1" w:sz="4"/>
          <w:insideV w:val="none" w:color="000000" w:themeColor="text1" w:sz="4"/>
        </w:tblBorders>
        <w:tblLayout w:type="fixed"/>
        <w:tblLook w:val="06A0" w:firstRow="1" w:lastRow="0" w:firstColumn="1" w:lastColumn="0" w:noHBand="1" w:noVBand="1"/>
      </w:tblPr>
      <w:tblGrid>
        <w:gridCol w:w="4530"/>
        <w:gridCol w:w="4530"/>
      </w:tblGrid>
      <w:tr w:rsidR="48E1EBEF" w:rsidTr="5541A04C" w14:paraId="12BFB0EF">
        <w:tc>
          <w:tcPr>
            <w:tcW w:w="4530" w:type="dxa"/>
            <w:shd w:val="clear" w:color="auto" w:fill="FFFFFF" w:themeFill="background1"/>
            <w:tcMar/>
          </w:tcPr>
          <w:p w:rsidR="48E1EBEF" w:rsidP="48E1EBEF" w:rsidRDefault="48E1EBEF" w14:paraId="01DE4101" w14:textId="6CBE2174">
            <w:pPr>
              <w:pStyle w:val="Standaard"/>
              <w:rPr>
                <w:rFonts w:ascii="Calibri" w:hAnsi="Calibri" w:eastAsia="Calibri" w:cs="Times New Roman"/>
                <w:sz w:val="22"/>
                <w:szCs w:val="22"/>
                <w:lang w:val="nl-NL"/>
              </w:rPr>
            </w:pPr>
            <w:r w:rsidRPr="48E1EBEF" w:rsidR="48E1EBEF">
              <w:rPr>
                <w:lang w:val="nl-NL"/>
              </w:rPr>
              <w:t>Luka Meyfroidt</w:t>
            </w:r>
            <w:r>
              <w:tab/>
            </w:r>
          </w:p>
        </w:tc>
        <w:tc>
          <w:tcPr>
            <w:tcW w:w="4530" w:type="dxa"/>
            <w:shd w:val="clear" w:color="auto" w:fill="FFFFFF" w:themeFill="background1"/>
            <w:tcMar/>
          </w:tcPr>
          <w:p w:rsidR="48E1EBEF" w:rsidP="48E1EBEF" w:rsidRDefault="48E1EBEF" w14:paraId="79341E40" w14:textId="2052533F">
            <w:pPr>
              <w:rPr>
                <w:lang w:val="nl-NL"/>
              </w:rPr>
            </w:pPr>
            <w:r w:rsidRPr="48E1EBEF" w:rsidR="48E1EBEF">
              <w:rPr>
                <w:lang w:val="nl-NL"/>
              </w:rPr>
              <w:t>0471/837800</w:t>
            </w:r>
          </w:p>
        </w:tc>
      </w:tr>
      <w:tr w:rsidR="48E1EBEF" w:rsidTr="5541A04C" w14:paraId="71D5F1C3">
        <w:tc>
          <w:tcPr>
            <w:tcW w:w="4530" w:type="dxa"/>
            <w:shd w:val="clear" w:color="auto" w:fill="FFFFFF" w:themeFill="background1"/>
            <w:tcMar/>
          </w:tcPr>
          <w:p w:rsidR="48E1EBEF" w:rsidP="48E1EBEF" w:rsidRDefault="48E1EBEF" w14:paraId="2E2A2A4D" w14:textId="00C5862A">
            <w:pPr>
              <w:pStyle w:val="Standaard"/>
              <w:rPr>
                <w:rFonts w:ascii="Calibri" w:hAnsi="Calibri" w:eastAsia="Calibri" w:cs="Times New Roman"/>
                <w:sz w:val="22"/>
                <w:szCs w:val="22"/>
                <w:lang w:val="nl-NL"/>
              </w:rPr>
            </w:pPr>
            <w:r w:rsidRPr="48E1EBEF" w:rsidR="48E1EBEF">
              <w:rPr>
                <w:lang w:val="nl-NL"/>
              </w:rPr>
              <w:t>Ward Van Audenhaege</w:t>
            </w:r>
            <w:r>
              <w:tab/>
            </w:r>
          </w:p>
        </w:tc>
        <w:tc>
          <w:tcPr>
            <w:tcW w:w="4530" w:type="dxa"/>
            <w:shd w:val="clear" w:color="auto" w:fill="FFFFFF" w:themeFill="background1"/>
            <w:tcMar/>
          </w:tcPr>
          <w:p w:rsidR="48E1EBEF" w:rsidP="48E1EBEF" w:rsidRDefault="48E1EBEF" w14:paraId="480202F8" w14:textId="3AA15CCE">
            <w:pPr>
              <w:rPr>
                <w:lang w:val="nl-NL"/>
              </w:rPr>
            </w:pPr>
            <w:r w:rsidRPr="48E1EBEF" w:rsidR="48E1EBEF">
              <w:rPr>
                <w:lang w:val="nl-NL"/>
              </w:rPr>
              <w:t>0487/640277</w:t>
            </w:r>
          </w:p>
        </w:tc>
      </w:tr>
      <w:tr w:rsidR="48E1EBEF" w:rsidTr="5541A04C" w14:paraId="57034F69">
        <w:tc>
          <w:tcPr>
            <w:tcW w:w="4530" w:type="dxa"/>
            <w:shd w:val="clear" w:color="auto" w:fill="FFFFFF" w:themeFill="background1"/>
            <w:tcMar/>
          </w:tcPr>
          <w:p w:rsidR="48E1EBEF" w:rsidP="48E1EBEF" w:rsidRDefault="48E1EBEF" w14:paraId="47895543" w14:textId="6C20C3EB">
            <w:pPr>
              <w:pStyle w:val="Standaard"/>
              <w:rPr>
                <w:rFonts w:ascii="Calibri" w:hAnsi="Calibri" w:eastAsia="Calibri" w:cs="Times New Roman"/>
                <w:sz w:val="22"/>
                <w:szCs w:val="22"/>
                <w:lang w:val="nl-NL"/>
              </w:rPr>
            </w:pPr>
            <w:r w:rsidRPr="48E1EBEF" w:rsidR="48E1EBEF">
              <w:rPr>
                <w:rFonts w:ascii="Calibri" w:hAnsi="Calibri" w:eastAsia="Calibri" w:cs="Times New Roman"/>
                <w:sz w:val="22"/>
                <w:szCs w:val="22"/>
                <w:lang w:val="nl-NL"/>
              </w:rPr>
              <w:t xml:space="preserve">Ada </w:t>
            </w:r>
            <w:r w:rsidRPr="48E1EBEF" w:rsidR="48E1EBEF">
              <w:rPr>
                <w:rFonts w:ascii="Calibri" w:hAnsi="Calibri" w:eastAsia="Calibri" w:cs="Times New Roman"/>
                <w:sz w:val="22"/>
                <w:szCs w:val="22"/>
                <w:lang w:val="nl-NL"/>
              </w:rPr>
              <w:t>Lesire</w:t>
            </w:r>
          </w:p>
        </w:tc>
        <w:tc>
          <w:tcPr>
            <w:tcW w:w="4530" w:type="dxa"/>
            <w:shd w:val="clear" w:color="auto" w:fill="FFFFFF" w:themeFill="background1"/>
            <w:tcMar/>
          </w:tcPr>
          <w:p w:rsidR="48E1EBEF" w:rsidP="48E1EBEF" w:rsidRDefault="48E1EBEF" w14:paraId="5B7F81AA" w14:textId="41437171">
            <w:pPr>
              <w:pStyle w:val="Standaard"/>
              <w:rPr>
                <w:rFonts w:ascii="Calibri" w:hAnsi="Calibri" w:eastAsia="Calibri" w:cs="Times New Roman"/>
                <w:sz w:val="22"/>
                <w:szCs w:val="22"/>
                <w:lang w:val="nl-NL"/>
              </w:rPr>
            </w:pPr>
            <w:r w:rsidRPr="48E1EBEF" w:rsidR="48E1EBEF">
              <w:rPr>
                <w:rFonts w:ascii="Calibri" w:hAnsi="Calibri" w:eastAsia="Calibri" w:cs="Times New Roman"/>
                <w:sz w:val="22"/>
                <w:szCs w:val="22"/>
                <w:lang w:val="nl-NL"/>
              </w:rPr>
              <w:t>0472/836074</w:t>
            </w:r>
          </w:p>
        </w:tc>
      </w:tr>
      <w:tr w:rsidR="48E1EBEF" w:rsidTr="5541A04C" w14:paraId="27B6FA03">
        <w:tc>
          <w:tcPr>
            <w:tcW w:w="4530" w:type="dxa"/>
            <w:shd w:val="clear" w:color="auto" w:fill="FFFFFF" w:themeFill="background1"/>
            <w:tcMar/>
          </w:tcPr>
          <w:p w:rsidR="48E1EBEF" w:rsidP="48E1EBEF" w:rsidRDefault="48E1EBEF" w14:paraId="3D9AD443" w14:textId="39F17BB4">
            <w:pPr>
              <w:pStyle w:val="Standaard"/>
              <w:rPr>
                <w:rFonts w:ascii="Calibri" w:hAnsi="Calibri" w:eastAsia="Calibri" w:cs="Times New Roman"/>
                <w:sz w:val="22"/>
                <w:szCs w:val="22"/>
                <w:lang w:val="nl-NL"/>
              </w:rPr>
            </w:pPr>
            <w:r w:rsidRPr="5541A04C" w:rsidR="5541A04C">
              <w:rPr>
                <w:rFonts w:ascii="Calibri" w:hAnsi="Calibri" w:eastAsia="Calibri" w:cs="Times New Roman"/>
                <w:sz w:val="22"/>
                <w:szCs w:val="22"/>
                <w:lang w:val="nl-NL"/>
              </w:rPr>
              <w:t xml:space="preserve">Floor De </w:t>
            </w:r>
            <w:r w:rsidRPr="5541A04C" w:rsidR="5541A04C">
              <w:rPr>
                <w:rFonts w:ascii="Calibri" w:hAnsi="Calibri" w:eastAsia="Calibri" w:cs="Times New Roman"/>
                <w:sz w:val="22"/>
                <w:szCs w:val="22"/>
                <w:lang w:val="nl-NL"/>
              </w:rPr>
              <w:t>Marrée</w:t>
            </w:r>
            <w:r>
              <w:tab/>
            </w:r>
          </w:p>
        </w:tc>
        <w:tc>
          <w:tcPr>
            <w:tcW w:w="4530" w:type="dxa"/>
            <w:shd w:val="clear" w:color="auto" w:fill="FFFFFF" w:themeFill="background1"/>
            <w:tcMar/>
          </w:tcPr>
          <w:p w:rsidR="48E1EBEF" w:rsidP="48E1EBEF" w:rsidRDefault="48E1EBEF" w14:paraId="349F66A5" w14:textId="156B55A9">
            <w:pPr>
              <w:pStyle w:val="Standaard"/>
              <w:rPr>
                <w:rFonts w:ascii="Calibri" w:hAnsi="Calibri" w:eastAsia="Calibri" w:cs="Times New Roman"/>
                <w:sz w:val="22"/>
                <w:szCs w:val="22"/>
                <w:lang w:val="nl-NL"/>
              </w:rPr>
            </w:pPr>
            <w:r w:rsidRPr="48E1EBEF" w:rsidR="48E1EBEF">
              <w:rPr>
                <w:rFonts w:ascii="Calibri" w:hAnsi="Calibri" w:eastAsia="Calibri" w:cs="Times New Roman"/>
                <w:sz w:val="22"/>
                <w:szCs w:val="22"/>
                <w:lang w:val="nl-NL"/>
              </w:rPr>
              <w:t>0470/634300</w:t>
            </w:r>
          </w:p>
        </w:tc>
      </w:tr>
      <w:tr w:rsidR="48E1EBEF" w:rsidTr="5541A04C" w14:paraId="64112953">
        <w:tc>
          <w:tcPr>
            <w:tcW w:w="4530" w:type="dxa"/>
            <w:shd w:val="clear" w:color="auto" w:fill="FFFFFF" w:themeFill="background1"/>
            <w:tcMar/>
          </w:tcPr>
          <w:p w:rsidR="48E1EBEF" w:rsidP="48E1EBEF" w:rsidRDefault="48E1EBEF" w14:paraId="16546E3F" w14:textId="5DC5B7B3">
            <w:pPr>
              <w:pStyle w:val="Standaard"/>
              <w:rPr>
                <w:rFonts w:ascii="Calibri" w:hAnsi="Calibri" w:eastAsia="Calibri" w:cs="Times New Roman"/>
                <w:sz w:val="22"/>
                <w:szCs w:val="22"/>
                <w:lang w:val="nl-NL"/>
              </w:rPr>
            </w:pPr>
            <w:r w:rsidRPr="48E1EBEF" w:rsidR="48E1EBEF">
              <w:rPr>
                <w:rFonts w:ascii="Calibri" w:hAnsi="Calibri" w:eastAsia="Calibri" w:cs="Times New Roman"/>
                <w:sz w:val="22"/>
                <w:szCs w:val="22"/>
                <w:lang w:val="nl-NL"/>
              </w:rPr>
              <w:t>Wannes Verstraeten</w:t>
            </w:r>
            <w:r>
              <w:tab/>
            </w:r>
          </w:p>
        </w:tc>
        <w:tc>
          <w:tcPr>
            <w:tcW w:w="4530" w:type="dxa"/>
            <w:shd w:val="clear" w:color="auto" w:fill="FFFFFF" w:themeFill="background1"/>
            <w:tcMar/>
          </w:tcPr>
          <w:p w:rsidR="48E1EBEF" w:rsidP="48E1EBEF" w:rsidRDefault="48E1EBEF" w14:paraId="477D52CB" w14:textId="34643EF6">
            <w:pPr>
              <w:pStyle w:val="Standaard"/>
              <w:rPr>
                <w:rFonts w:ascii="Calibri" w:hAnsi="Calibri" w:eastAsia="Calibri" w:cs="Times New Roman"/>
                <w:sz w:val="22"/>
                <w:szCs w:val="22"/>
                <w:lang w:val="nl-NL"/>
              </w:rPr>
            </w:pPr>
            <w:r w:rsidRPr="48E1EBEF" w:rsidR="48E1EBEF">
              <w:rPr>
                <w:rFonts w:ascii="Calibri" w:hAnsi="Calibri" w:eastAsia="Calibri" w:cs="Times New Roman"/>
                <w:sz w:val="22"/>
                <w:szCs w:val="22"/>
                <w:lang w:val="nl-NL"/>
              </w:rPr>
              <w:t>0487/278655</w:t>
            </w:r>
          </w:p>
        </w:tc>
      </w:tr>
    </w:tbl>
    <w:p w:rsidR="48E1EBEF" w:rsidP="48E1EBEF" w:rsidRDefault="48E1EBEF" w14:paraId="466B4A6E" w14:textId="5B8905A9">
      <w:pPr>
        <w:rPr>
          <w:rFonts w:ascii="Calibri" w:hAnsi="Calibri" w:eastAsia="Calibri" w:cs="Times New Roman"/>
          <w:sz w:val="22"/>
          <w:szCs w:val="22"/>
          <w:lang w:val="nl-NL"/>
        </w:rPr>
      </w:pPr>
    </w:p>
    <w:p w:rsidR="48E1EBEF" w:rsidP="48E1EBEF" w:rsidRDefault="48E1EBEF" w14:paraId="7F78A622" w14:textId="3FEF6EE8">
      <w:pPr>
        <w:pStyle w:val="Standaard"/>
        <w:rPr>
          <w:rFonts w:ascii="Calibri" w:hAnsi="Calibri" w:eastAsia="Calibri" w:cs="Times New Roman"/>
          <w:sz w:val="22"/>
          <w:szCs w:val="22"/>
          <w:lang w:val="nl-NL"/>
        </w:rPr>
      </w:pPr>
      <w:r w:rsidRPr="48E1EBEF" w:rsidR="48E1EBEF">
        <w:rPr>
          <w:rFonts w:ascii="Calibri" w:hAnsi="Calibri" w:eastAsia="Calibri" w:cs="Times New Roman"/>
          <w:sz w:val="22"/>
          <w:szCs w:val="22"/>
          <w:lang w:val="nl-NL"/>
        </w:rPr>
        <w:t xml:space="preserve"> </w:t>
      </w:r>
    </w:p>
    <w:p xmlns:wp14="http://schemas.microsoft.com/office/word/2010/wordml" w:rsidRPr="00D62231" w:rsidR="00ED6196" w:rsidRDefault="00ED6196" w14:paraId="6DFB9E20" wp14:textId="77777777">
      <w:pPr>
        <w:rPr>
          <w:lang w:val="nl-NL"/>
        </w:rPr>
      </w:pPr>
    </w:p>
    <w:p xmlns:wp14="http://schemas.microsoft.com/office/word/2010/wordml" w:rsidRPr="00D62231" w:rsidR="00ED6196" w:rsidRDefault="00ED6196" w14:paraId="70DF9E56" wp14:textId="77777777">
      <w:pPr>
        <w:rPr>
          <w:lang w:val="nl-NL"/>
        </w:rPr>
        <w:sectPr w:rsidRPr="00D62231" w:rsidR="00ED6196">
          <w:type w:val="continuous"/>
          <w:pgSz w:w="11906" w:h="16838" w:orient="portrait"/>
          <w:pgMar w:top="1417" w:right="1417" w:bottom="1417" w:left="1417" w:header="708" w:footer="708" w:gutter="0"/>
          <w:cols w:space="708"/>
          <w:docGrid w:linePitch="360"/>
        </w:sectPr>
      </w:pPr>
    </w:p>
    <w:p xmlns:wp14="http://schemas.microsoft.com/office/word/2010/wordml" w:rsidRPr="00D62231" w:rsidR="00ED6196" w:rsidP="48E1EBEF" w:rsidRDefault="00ED6196" w14:paraId="30D7AA69" wp14:textId="79EE57FF">
      <w:pPr>
        <w:pStyle w:val="Standaard"/>
        <w:rPr>
          <w:rFonts w:ascii="Calibri" w:hAnsi="Calibri" w:eastAsia="Calibri" w:cs="Times New Roman"/>
          <w:sz w:val="22"/>
          <w:szCs w:val="22"/>
          <w:lang w:val="nl-NL"/>
        </w:rPr>
        <w:sectPr w:rsidRPr="00D62231" w:rsidR="00ED6196">
          <w:type w:val="continuous"/>
          <w:pgSz w:w="11906" w:h="16838" w:orient="portrait"/>
          <w:pgMar w:top="1417" w:right="1417" w:bottom="1417" w:left="1417" w:header="708" w:footer="708" w:gutter="0"/>
          <w:cols w:space="510" w:num="2"/>
          <w:docGrid w:linePitch="360"/>
        </w:sectPr>
      </w:pPr>
      <w:r>
        <w:drawing>
          <wp:inline xmlns:wp14="http://schemas.microsoft.com/office/word/2010/wordprocessingDrawing" wp14:editId="5ED6324A" wp14:anchorId="3290294F">
            <wp:extent cx="6191548" cy="6391275"/>
            <wp:effectExtent l="0" t="0" r="0" b="0"/>
            <wp:docPr id="697736825" name="" title=""/>
            <wp:cNvGraphicFramePr>
              <a:graphicFrameLocks noChangeAspect="1"/>
            </wp:cNvGraphicFramePr>
            <a:graphic>
              <a:graphicData uri="http://schemas.openxmlformats.org/drawingml/2006/picture">
                <pic:pic>
                  <pic:nvPicPr>
                    <pic:cNvPr id="0" name=""/>
                    <pic:cNvPicPr/>
                  </pic:nvPicPr>
                  <pic:blipFill>
                    <a:blip r:embed="R2b18b08d84cf46c8">
                      <a:extLst>
                        <a:ext xmlns:a="http://schemas.openxmlformats.org/drawingml/2006/main" uri="{28A0092B-C50C-407E-A947-70E740481C1C}">
                          <a14:useLocalDpi val="0"/>
                        </a:ext>
                      </a:extLst>
                    </a:blip>
                    <a:stretch>
                      <a:fillRect/>
                    </a:stretch>
                  </pic:blipFill>
                  <pic:spPr>
                    <a:xfrm>
                      <a:off x="0" y="0"/>
                      <a:ext cx="6191548" cy="6391275"/>
                    </a:xfrm>
                    <a:prstGeom prst="rect">
                      <a:avLst/>
                    </a:prstGeom>
                  </pic:spPr>
                </pic:pic>
              </a:graphicData>
            </a:graphic>
          </wp:inline>
        </w:drawing>
      </w:r>
    </w:p>
    <w:p xmlns:wp14="http://schemas.microsoft.com/office/word/2010/wordml" w:rsidRPr="00D62231" w:rsidR="00B605F5" w:rsidP="48E1EBEF" w:rsidRDefault="00B605F5" w14:paraId="6D072C0D" wp14:textId="7C7C3D2A">
      <w:pPr>
        <w:pStyle w:val="Standaard"/>
        <w:jc w:val="center"/>
        <w:rPr>
          <w:rFonts w:ascii="Calibri" w:hAnsi="Calibri" w:eastAsia="Calibri" w:cs="Times New Roman"/>
          <w:sz w:val="22"/>
          <w:szCs w:val="22"/>
          <w:lang w:val="nl-NL"/>
        </w:rPr>
      </w:pPr>
    </w:p>
    <w:sectPr w:rsidRPr="009653D1" w:rsidR="00ED6196">
      <w:type w:val="continuous"/>
      <w:pgSz w:w="11906" w:h="16838" w:orient="portrait"/>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710C7A" w:rsidRDefault="00710C7A" w14:paraId="0F3CABC7" wp14:textId="77777777">
      <w:pPr>
        <w:spacing w:line="240" w:lineRule="auto"/>
      </w:pPr>
      <w:r>
        <w:separator/>
      </w:r>
    </w:p>
  </w:endnote>
  <w:endnote w:type="continuationSeparator" w:id="0">
    <w:p xmlns:wp14="http://schemas.microsoft.com/office/word/2010/wordml" w:rsidR="00710C7A" w:rsidRDefault="00710C7A" w14:paraId="5B08B5D1"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Liberation Sans">
    <w:charset w:val="00"/>
    <w:family w:val="swiss"/>
    <w:pitch w:val="variable"/>
    <w:sig w:usb0="E0000AFF" w:usb1="500078FF" w:usb2="00000021" w:usb3="00000000" w:csb0="000001BF" w:csb1="00000000"/>
  </w:font>
  <w:font w:name="Noto Sans CJK SC">
    <w:charset w:val="00"/>
    <w:family w:val="auto"/>
    <w:pitch w:val="variable"/>
  </w:font>
  <w:font w:name="Lohit Devanagari">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A0044B" w:rsidRDefault="00A0044B" w14:paraId="6BD18F9B" wp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ED6196" w:rsidRDefault="00ED6196" w14:paraId="253FD184" wp14:textId="77777777">
    <w:pPr>
      <w:pStyle w:val="Voettekst"/>
      <w:jc w:val="right"/>
    </w:pPr>
    <w:r>
      <w:fldChar w:fldCharType="begin"/>
    </w:r>
    <w:r>
      <w:instrText xml:space="preserve"> PAGE </w:instrText>
    </w:r>
    <w:r>
      <w:fldChar w:fldCharType="separate"/>
    </w:r>
    <w:r>
      <w:t>5</w:t>
    </w:r>
    <w:r>
      <w:fldChar w:fldCharType="end"/>
    </w:r>
  </w:p>
  <w:p xmlns:wp14="http://schemas.microsoft.com/office/word/2010/wordml" w:rsidR="00ED6196" w:rsidRDefault="00ED6196" w14:paraId="1F3B1409" wp14:textId="7777777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ED6196" w:rsidRDefault="00ED6196" w14:paraId="238601FE" wp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710C7A" w:rsidRDefault="00710C7A" w14:paraId="65F9C3DC" wp14:textId="77777777">
      <w:pPr>
        <w:spacing w:line="240" w:lineRule="auto"/>
      </w:pPr>
      <w:r>
        <w:separator/>
      </w:r>
    </w:p>
  </w:footnote>
  <w:footnote w:type="continuationSeparator" w:id="0">
    <w:p xmlns:wp14="http://schemas.microsoft.com/office/word/2010/wordml" w:rsidR="00710C7A" w:rsidRDefault="00710C7A" w14:paraId="5023141B"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A0044B" w:rsidRDefault="00A0044B" w14:paraId="0AD9C6F4" wp14:textId="7777777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A0044B" w:rsidRDefault="00A0044B" w14:paraId="16DEB4AB" wp14:textId="7777777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A0044B" w:rsidRDefault="00A0044B" w14:paraId="4B1F511A" wp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3"/>
    <w:lvl w:ilvl="0">
      <w:start w:val="1"/>
      <w:numFmt w:val="bullet"/>
      <w:lvlText w:val=""/>
      <w:lvlJc w:val="left"/>
      <w:pPr>
        <w:tabs>
          <w:tab w:val="num" w:pos="0"/>
        </w:tabs>
        <w:ind w:left="720" w:hanging="360"/>
      </w:pPr>
      <w:rPr>
        <w:rFonts w:hint="default" w:ascii="Symbol" w:hAnsi="Symbol" w:cs="Symbol"/>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hint="default" w:ascii="Symbol" w:hAnsi="Symbol" w:cs="Symbol"/>
      </w:rPr>
    </w:lvl>
  </w:abstractNum>
  <w:abstractNum w:abstractNumId="3" w15:restartNumberingAfterBreak="0">
    <w:nsid w:val="00000004"/>
    <w:multiLevelType w:val="singleLevel"/>
    <w:tmpl w:val="00000004"/>
    <w:name w:val="WW8Num5"/>
    <w:lvl w:ilvl="0">
      <w:start w:val="1"/>
      <w:numFmt w:val="bullet"/>
      <w:lvlText w:val=""/>
      <w:lvlJc w:val="left"/>
      <w:pPr>
        <w:tabs>
          <w:tab w:val="num" w:pos="0"/>
        </w:tabs>
        <w:ind w:left="720" w:hanging="360"/>
      </w:pPr>
      <w:rPr>
        <w:rFonts w:hint="default" w:ascii="Symbol" w:hAnsi="Symbol" w:cs="Symbol"/>
      </w:rPr>
    </w:lvl>
  </w:abstractNum>
  <w:abstractNum w:abstractNumId="4" w15:restartNumberingAfterBreak="0">
    <w:nsid w:val="00000005"/>
    <w:multiLevelType w:val="singleLevel"/>
    <w:tmpl w:val="00000005"/>
    <w:name w:val="WW8Num7"/>
    <w:lvl w:ilvl="0">
      <w:start w:val="1"/>
      <w:numFmt w:val="bullet"/>
      <w:lvlText w:val=""/>
      <w:lvlJc w:val="left"/>
      <w:pPr>
        <w:tabs>
          <w:tab w:val="num" w:pos="0"/>
        </w:tabs>
        <w:ind w:left="720" w:hanging="360"/>
      </w:pPr>
      <w:rPr>
        <w:rFonts w:hint="default" w:ascii="Symbol" w:hAnsi="Symbol" w:cs="Symbol"/>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708"/>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FEC"/>
    <w:rsid w:val="0004569E"/>
    <w:rsid w:val="00056BD3"/>
    <w:rsid w:val="00125BBE"/>
    <w:rsid w:val="00132196"/>
    <w:rsid w:val="0014194A"/>
    <w:rsid w:val="00195A7E"/>
    <w:rsid w:val="001A3E3E"/>
    <w:rsid w:val="002345C6"/>
    <w:rsid w:val="0024150B"/>
    <w:rsid w:val="00290026"/>
    <w:rsid w:val="002C0061"/>
    <w:rsid w:val="00332FCC"/>
    <w:rsid w:val="00401F71"/>
    <w:rsid w:val="00440783"/>
    <w:rsid w:val="00465A09"/>
    <w:rsid w:val="004F13A2"/>
    <w:rsid w:val="00534D7D"/>
    <w:rsid w:val="00536D77"/>
    <w:rsid w:val="0055728A"/>
    <w:rsid w:val="00596F44"/>
    <w:rsid w:val="005C17EE"/>
    <w:rsid w:val="00710C7A"/>
    <w:rsid w:val="0072044C"/>
    <w:rsid w:val="00775A9D"/>
    <w:rsid w:val="007A6AD9"/>
    <w:rsid w:val="007B7E21"/>
    <w:rsid w:val="007E2292"/>
    <w:rsid w:val="00806F00"/>
    <w:rsid w:val="008B0113"/>
    <w:rsid w:val="008B0E2C"/>
    <w:rsid w:val="00910499"/>
    <w:rsid w:val="009653D1"/>
    <w:rsid w:val="009A0D59"/>
    <w:rsid w:val="00A0044B"/>
    <w:rsid w:val="00A013D3"/>
    <w:rsid w:val="00A5670C"/>
    <w:rsid w:val="00A81D7A"/>
    <w:rsid w:val="00AA6337"/>
    <w:rsid w:val="00B106D0"/>
    <w:rsid w:val="00B605F5"/>
    <w:rsid w:val="00BD750D"/>
    <w:rsid w:val="00BE7F68"/>
    <w:rsid w:val="00C1156D"/>
    <w:rsid w:val="00C43459"/>
    <w:rsid w:val="00C464D7"/>
    <w:rsid w:val="00D130AD"/>
    <w:rsid w:val="00D21CC8"/>
    <w:rsid w:val="00D62231"/>
    <w:rsid w:val="00E01911"/>
    <w:rsid w:val="00E70FEC"/>
    <w:rsid w:val="00E8102B"/>
    <w:rsid w:val="00EA0B52"/>
    <w:rsid w:val="00ED34C7"/>
    <w:rsid w:val="00ED6196"/>
    <w:rsid w:val="00F80E2D"/>
    <w:rsid w:val="0CC38503"/>
    <w:rsid w:val="2AA9ED7F"/>
    <w:rsid w:val="48E1EBEF"/>
    <w:rsid w:val="5541A04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14:docId w14:val="68C2E6F1"/>
  <w15:chartTrackingRefBased/>
  <w15:docId w15:val="{02743294-864B-4D99-95D1-CD7176EC7F6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pPr>
      <w:suppressAutoHyphens/>
      <w:spacing w:line="276" w:lineRule="auto"/>
    </w:pPr>
    <w:rPr>
      <w:rFonts w:ascii="Calibri" w:hAnsi="Calibri" w:eastAsia="Calibri"/>
      <w:sz w:val="22"/>
      <w:szCs w:val="22"/>
      <w:lang w:val="nl-BE" w:eastAsia="zh-CN"/>
    </w:rPr>
  </w:style>
  <w:style w:type="paragraph" w:styleId="Kop1">
    <w:name w:val="heading 1"/>
    <w:basedOn w:val="Standaard"/>
    <w:next w:val="Standaard"/>
    <w:qFormat/>
    <w:pPr>
      <w:keepNext/>
      <w:numPr>
        <w:numId w:val="1"/>
      </w:numPr>
      <w:pBdr>
        <w:top w:val="none" w:color="000000" w:sz="0" w:space="0"/>
        <w:left w:val="none" w:color="000000" w:sz="0" w:space="0"/>
        <w:bottom w:val="single" w:color="000000" w:sz="4" w:space="1"/>
        <w:right w:val="none" w:color="000000" w:sz="0" w:space="0"/>
      </w:pBdr>
      <w:spacing w:before="240" w:after="60"/>
      <w:outlineLvl w:val="0"/>
    </w:pPr>
    <w:rPr>
      <w:rFonts w:ascii="Cambria" w:hAnsi="Cambria" w:eastAsia="Times New Roman" w:cs="Cambria"/>
      <w:b/>
      <w:bCs/>
      <w:kern w:val="2"/>
      <w:sz w:val="32"/>
      <w:szCs w:val="32"/>
      <w:lang w:val="x-none"/>
    </w:rPr>
  </w:style>
  <w:style w:type="paragraph" w:styleId="Kop2">
    <w:name w:val="heading 2"/>
    <w:basedOn w:val="Standaard"/>
    <w:next w:val="Standaard"/>
    <w:qFormat/>
    <w:pPr>
      <w:keepNext/>
      <w:numPr>
        <w:ilvl w:val="1"/>
        <w:numId w:val="1"/>
      </w:numPr>
      <w:spacing w:before="240" w:after="60"/>
      <w:outlineLvl w:val="1"/>
    </w:pPr>
    <w:rPr>
      <w:rFonts w:ascii="Cambria" w:hAnsi="Cambria" w:eastAsia="Times New Roman" w:cs="Cambria"/>
      <w:b/>
      <w:bCs/>
      <w:i/>
      <w:iCs/>
      <w:sz w:val="28"/>
      <w:szCs w:val="28"/>
      <w:lang w:val="x-none"/>
    </w:rPr>
  </w:style>
  <w:style w:type="paragraph" w:styleId="Kop3">
    <w:name w:val="heading 3"/>
    <w:basedOn w:val="Standaard"/>
    <w:next w:val="Standaard"/>
    <w:qFormat/>
    <w:pPr>
      <w:keepNext/>
      <w:numPr>
        <w:ilvl w:val="2"/>
        <w:numId w:val="1"/>
      </w:numPr>
      <w:spacing w:before="240" w:after="60"/>
      <w:outlineLvl w:val="2"/>
    </w:pPr>
    <w:rPr>
      <w:rFonts w:ascii="Cambria" w:hAnsi="Cambria" w:eastAsia="Times New Roman" w:cs="Cambria"/>
      <w:b/>
      <w:bCs/>
      <w:sz w:val="26"/>
      <w:szCs w:val="26"/>
      <w:lang w:val="x-none"/>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WW8Num1z0" w:customStyle="1">
    <w:name w:val="WW8Num1z0"/>
    <w:rPr>
      <w:rFonts w:hint="default" w:ascii="Symbol" w:hAnsi="Symbol" w:cs="Symbol"/>
    </w:rPr>
  </w:style>
  <w:style w:type="character" w:styleId="WW8Num1z2" w:customStyle="1">
    <w:name w:val="WW8Num1z2"/>
    <w:rPr>
      <w:rFonts w:hint="default" w:ascii="Courier New" w:hAnsi="Courier New" w:cs="Courier New"/>
    </w:rPr>
  </w:style>
  <w:style w:type="character" w:styleId="WW8Num1z3" w:customStyle="1">
    <w:name w:val="WW8Num1z3"/>
    <w:rPr>
      <w:rFonts w:hint="default" w:ascii="Wingdings" w:hAnsi="Wingdings" w:cs="Wingdings"/>
    </w:rPr>
  </w:style>
  <w:style w:type="character" w:styleId="WW8Num2z0" w:customStyle="1">
    <w:name w:val="WW8Num2z0"/>
    <w:rPr>
      <w:rFonts w:hint="default" w:ascii="Calibri" w:hAnsi="Calibri" w:eastAsia="Calibri" w:cs="Calibri"/>
    </w:rPr>
  </w:style>
  <w:style w:type="character" w:styleId="WW8Num2z1" w:customStyle="1">
    <w:name w:val="WW8Num2z1"/>
    <w:rPr>
      <w:rFonts w:hint="default" w:ascii="Courier New" w:hAnsi="Courier New" w:cs="Courier New"/>
    </w:rPr>
  </w:style>
  <w:style w:type="character" w:styleId="WW8Num2z2" w:customStyle="1">
    <w:name w:val="WW8Num2z2"/>
    <w:rPr>
      <w:rFonts w:hint="default" w:ascii="Wingdings" w:hAnsi="Wingdings" w:cs="Wingdings"/>
    </w:rPr>
  </w:style>
  <w:style w:type="character" w:styleId="WW8Num2z3" w:customStyle="1">
    <w:name w:val="WW8Num2z3"/>
    <w:rPr>
      <w:rFonts w:hint="default" w:ascii="Symbol" w:hAnsi="Symbol" w:cs="Symbol"/>
    </w:rPr>
  </w:style>
  <w:style w:type="character" w:styleId="WW8Num3z0" w:customStyle="1">
    <w:name w:val="WW8Num3z0"/>
    <w:rPr>
      <w:rFonts w:hint="default" w:ascii="Symbol" w:hAnsi="Symbol" w:cs="Symbol"/>
    </w:rPr>
  </w:style>
  <w:style w:type="character" w:styleId="WW8Num3z1" w:customStyle="1">
    <w:name w:val="WW8Num3z1"/>
    <w:rPr>
      <w:rFonts w:hint="default" w:ascii="Courier New" w:hAnsi="Courier New" w:cs="Courier New"/>
    </w:rPr>
  </w:style>
  <w:style w:type="character" w:styleId="WW8Num3z2" w:customStyle="1">
    <w:name w:val="WW8Num3z2"/>
    <w:rPr>
      <w:rFonts w:hint="default" w:ascii="Wingdings" w:hAnsi="Wingdings" w:cs="Wingdings"/>
    </w:rPr>
  </w:style>
  <w:style w:type="character" w:styleId="WW8Num4z0" w:customStyle="1">
    <w:name w:val="WW8Num4z0"/>
    <w:rPr>
      <w:rFonts w:hint="default" w:ascii="Symbol" w:hAnsi="Symbol" w:cs="Symbol"/>
    </w:rPr>
  </w:style>
  <w:style w:type="character" w:styleId="WW8Num4z1" w:customStyle="1">
    <w:name w:val="WW8Num4z1"/>
    <w:rPr>
      <w:rFonts w:hint="default" w:ascii="Courier New" w:hAnsi="Courier New" w:cs="Courier New"/>
    </w:rPr>
  </w:style>
  <w:style w:type="character" w:styleId="WW8Num4z2" w:customStyle="1">
    <w:name w:val="WW8Num4z2"/>
    <w:rPr>
      <w:rFonts w:hint="default" w:ascii="Wingdings" w:hAnsi="Wingdings" w:cs="Wingdings"/>
    </w:rPr>
  </w:style>
  <w:style w:type="character" w:styleId="WW8Num5z0" w:customStyle="1">
    <w:name w:val="WW8Num5z0"/>
    <w:rPr>
      <w:rFonts w:hint="default" w:ascii="Symbol" w:hAnsi="Symbol" w:cs="Symbol"/>
    </w:rPr>
  </w:style>
  <w:style w:type="character" w:styleId="WW8Num5z1" w:customStyle="1">
    <w:name w:val="WW8Num5z1"/>
    <w:rPr>
      <w:rFonts w:hint="default" w:ascii="Courier New" w:hAnsi="Courier New" w:cs="Courier New"/>
    </w:rPr>
  </w:style>
  <w:style w:type="character" w:styleId="WW8Num5z2" w:customStyle="1">
    <w:name w:val="WW8Num5z2"/>
    <w:rPr>
      <w:rFonts w:hint="default" w:ascii="Wingdings" w:hAnsi="Wingdings" w:cs="Wingdings"/>
    </w:rPr>
  </w:style>
  <w:style w:type="character" w:styleId="WW8Num6z0" w:customStyle="1">
    <w:name w:val="WW8Num6z0"/>
    <w:rPr>
      <w:rFonts w:hint="default" w:ascii="Symbol" w:hAnsi="Symbol" w:cs="Symbol"/>
    </w:rPr>
  </w:style>
  <w:style w:type="character" w:styleId="WW8Num6z1" w:customStyle="1">
    <w:name w:val="WW8Num6z1"/>
    <w:rPr>
      <w:rFonts w:hint="default" w:ascii="Courier New" w:hAnsi="Courier New" w:cs="Courier New"/>
    </w:rPr>
  </w:style>
  <w:style w:type="character" w:styleId="WW8Num6z2" w:customStyle="1">
    <w:name w:val="WW8Num6z2"/>
    <w:rPr>
      <w:rFonts w:hint="default" w:ascii="Wingdings" w:hAnsi="Wingdings" w:cs="Wingdings"/>
    </w:rPr>
  </w:style>
  <w:style w:type="character" w:styleId="WW8Num7z0" w:customStyle="1">
    <w:name w:val="WW8Num7z0"/>
    <w:rPr>
      <w:rFonts w:hint="default" w:ascii="Symbol" w:hAnsi="Symbol" w:cs="Symbol"/>
    </w:rPr>
  </w:style>
  <w:style w:type="character" w:styleId="WW8Num7z1" w:customStyle="1">
    <w:name w:val="WW8Num7z1"/>
    <w:rPr>
      <w:rFonts w:hint="default" w:ascii="Courier New" w:hAnsi="Courier New" w:cs="Courier New"/>
    </w:rPr>
  </w:style>
  <w:style w:type="character" w:styleId="WW8Num7z2" w:customStyle="1">
    <w:name w:val="WW8Num7z2"/>
    <w:rPr>
      <w:rFonts w:hint="default" w:ascii="Wingdings" w:hAnsi="Wingdings" w:cs="Wingdings"/>
    </w:rPr>
  </w:style>
  <w:style w:type="character" w:styleId="WW8Num8z0" w:customStyle="1">
    <w:name w:val="WW8Num8z0"/>
    <w:rPr>
      <w:rFonts w:hint="default" w:ascii="Symbol" w:hAnsi="Symbol" w:cs="Symbol"/>
    </w:rPr>
  </w:style>
  <w:style w:type="character" w:styleId="WW8Num8z1" w:customStyle="1">
    <w:name w:val="WW8Num8z1"/>
    <w:rPr>
      <w:rFonts w:hint="default" w:ascii="Courier New" w:hAnsi="Courier New" w:cs="Courier New"/>
    </w:rPr>
  </w:style>
  <w:style w:type="character" w:styleId="WW8Num8z2" w:customStyle="1">
    <w:name w:val="WW8Num8z2"/>
    <w:rPr>
      <w:rFonts w:hint="default" w:ascii="Wingdings" w:hAnsi="Wingdings" w:cs="Wingdings"/>
    </w:rPr>
  </w:style>
  <w:style w:type="character" w:styleId="WW8Num9z0" w:customStyle="1">
    <w:name w:val="WW8Num9z0"/>
    <w:rPr>
      <w:rFonts w:hint="default" w:ascii="Calibri" w:hAnsi="Calibri" w:eastAsia="Calibri" w:cs="Calibri"/>
    </w:rPr>
  </w:style>
  <w:style w:type="character" w:styleId="WW8Num9z1" w:customStyle="1">
    <w:name w:val="WW8Num9z1"/>
    <w:rPr>
      <w:rFonts w:hint="default" w:ascii="Courier New" w:hAnsi="Courier New" w:cs="Courier New"/>
    </w:rPr>
  </w:style>
  <w:style w:type="character" w:styleId="WW8Num9z2" w:customStyle="1">
    <w:name w:val="WW8Num9z2"/>
    <w:rPr>
      <w:rFonts w:hint="default" w:ascii="Wingdings" w:hAnsi="Wingdings" w:cs="Wingdings"/>
    </w:rPr>
  </w:style>
  <w:style w:type="character" w:styleId="WW8Num9z3" w:customStyle="1">
    <w:name w:val="WW8Num9z3"/>
    <w:rPr>
      <w:rFonts w:hint="default" w:ascii="Symbol" w:hAnsi="Symbol" w:cs="Symbol"/>
    </w:rPr>
  </w:style>
  <w:style w:type="character" w:styleId="WW8Num10z0" w:customStyle="1">
    <w:name w:val="WW8Num10z0"/>
    <w:rPr>
      <w:rFonts w:hint="default" w:ascii="Symbol" w:hAnsi="Symbol" w:cs="Symbol"/>
    </w:rPr>
  </w:style>
  <w:style w:type="character" w:styleId="WW8Num10z1" w:customStyle="1">
    <w:name w:val="WW8Num10z1"/>
    <w:rPr>
      <w:rFonts w:hint="default" w:ascii="Courier New" w:hAnsi="Courier New" w:cs="Courier New"/>
    </w:rPr>
  </w:style>
  <w:style w:type="character" w:styleId="WW8Num10z2" w:customStyle="1">
    <w:name w:val="WW8Num10z2"/>
    <w:rPr>
      <w:rFonts w:hint="default" w:ascii="Wingdings" w:hAnsi="Wingdings" w:cs="Wingdings"/>
    </w:rPr>
  </w:style>
  <w:style w:type="character" w:styleId="Standaardalinea-lettertype1" w:customStyle="1">
    <w:name w:val="Standaardalinea-lettertype1"/>
  </w:style>
  <w:style w:type="character" w:styleId="Kop1Char" w:customStyle="1">
    <w:name w:val="Kop 1 Char"/>
    <w:rPr>
      <w:rFonts w:ascii="Cambria" w:hAnsi="Cambria" w:eastAsia="Times New Roman" w:cs="Times New Roman"/>
      <w:b/>
      <w:bCs/>
      <w:kern w:val="2"/>
      <w:sz w:val="32"/>
      <w:szCs w:val="32"/>
    </w:rPr>
  </w:style>
  <w:style w:type="character" w:styleId="Hyperlink">
    <w:name w:val="Hyperlink"/>
    <w:uiPriority w:val="99"/>
    <w:rPr>
      <w:color w:val="0000FF"/>
      <w:u w:val="single"/>
    </w:rPr>
  </w:style>
  <w:style w:type="character" w:styleId="GevolgdeHyperlink">
    <w:name w:val="FollowedHyperlink"/>
    <w:rPr>
      <w:color w:val="800080"/>
      <w:u w:val="single"/>
    </w:rPr>
  </w:style>
  <w:style w:type="character" w:styleId="PlattetekstChar" w:customStyle="1">
    <w:name w:val="Platte tekst Char"/>
    <w:rPr>
      <w:rFonts w:ascii="Trebuchet MS" w:hAnsi="Trebuchet MS" w:cs="Trebuchet MS"/>
      <w:sz w:val="17"/>
      <w:lang w:val="nl-NL" w:bidi="nl-NL"/>
    </w:rPr>
  </w:style>
  <w:style w:type="character" w:styleId="PlattetekstChar1" w:customStyle="1">
    <w:name w:val="Platte tekst Char1"/>
    <w:rPr>
      <w:sz w:val="22"/>
      <w:szCs w:val="22"/>
    </w:rPr>
  </w:style>
  <w:style w:type="character" w:styleId="Kop2Char" w:customStyle="1">
    <w:name w:val="Kop 2 Char"/>
    <w:rPr>
      <w:rFonts w:ascii="Cambria" w:hAnsi="Cambria" w:eastAsia="Times New Roman" w:cs="Times New Roman"/>
      <w:b/>
      <w:bCs/>
      <w:i/>
      <w:iCs/>
      <w:sz w:val="28"/>
      <w:szCs w:val="28"/>
    </w:rPr>
  </w:style>
  <w:style w:type="character" w:styleId="Kop3Char" w:customStyle="1">
    <w:name w:val="Kop 3 Char"/>
    <w:rPr>
      <w:rFonts w:ascii="Cambria" w:hAnsi="Cambria" w:eastAsia="Times New Roman" w:cs="Times New Roman"/>
      <w:b/>
      <w:bCs/>
      <w:sz w:val="26"/>
      <w:szCs w:val="26"/>
    </w:rPr>
  </w:style>
  <w:style w:type="character" w:styleId="KoptekstChar" w:customStyle="1">
    <w:name w:val="Koptekst Char"/>
    <w:rPr>
      <w:sz w:val="22"/>
      <w:szCs w:val="22"/>
      <w:lang w:val="nl-BE"/>
    </w:rPr>
  </w:style>
  <w:style w:type="character" w:styleId="VoettekstChar" w:customStyle="1">
    <w:name w:val="Voettekst Char"/>
    <w:rPr>
      <w:sz w:val="22"/>
      <w:szCs w:val="22"/>
      <w:lang w:val="nl-BE"/>
    </w:rPr>
  </w:style>
  <w:style w:type="character" w:styleId="Onopgelostemelding">
    <w:name w:val="Unresolved Mention"/>
    <w:rPr>
      <w:color w:val="605E5C"/>
      <w:shd w:val="clear" w:color="auto" w:fill="E1DFDD"/>
    </w:rPr>
  </w:style>
  <w:style w:type="character" w:styleId="IndexLink" w:customStyle="1">
    <w:name w:val="Index Link"/>
  </w:style>
  <w:style w:type="paragraph" w:styleId="Heading" w:customStyle="1">
    <w:name w:val="Heading"/>
    <w:basedOn w:val="Standaard"/>
    <w:next w:val="Plattetekst"/>
    <w:pPr>
      <w:keepNext/>
      <w:spacing w:before="240" w:after="120"/>
    </w:pPr>
    <w:rPr>
      <w:rFonts w:ascii="Liberation Sans" w:hAnsi="Liberation Sans" w:eastAsia="Noto Sans CJK SC" w:cs="Lohit Devanagari"/>
      <w:sz w:val="28"/>
      <w:szCs w:val="28"/>
    </w:rPr>
  </w:style>
  <w:style w:type="paragraph" w:styleId="Plattetekst">
    <w:name w:val="Body Text"/>
    <w:basedOn w:val="Standaard"/>
    <w:pPr>
      <w:spacing w:after="120" w:line="230" w:lineRule="atLeast"/>
      <w:jc w:val="both"/>
    </w:pPr>
    <w:rPr>
      <w:rFonts w:ascii="Trebuchet MS" w:hAnsi="Trebuchet MS" w:cs="Trebuchet MS"/>
      <w:sz w:val="17"/>
      <w:szCs w:val="20"/>
      <w:lang w:val="nl-NL" w:bidi="nl-NL"/>
    </w:rPr>
  </w:style>
  <w:style w:type="paragraph" w:styleId="Lijst">
    <w:name w:val="List"/>
    <w:basedOn w:val="Plattetekst"/>
    <w:rPr>
      <w:rFonts w:cs="Lohit Devanagari"/>
    </w:rPr>
  </w:style>
  <w:style w:type="paragraph" w:styleId="Bijschrift">
    <w:name w:val="caption"/>
    <w:basedOn w:val="Standaard"/>
    <w:qFormat/>
    <w:pPr>
      <w:suppressLineNumbers/>
      <w:spacing w:before="120" w:after="120"/>
    </w:pPr>
    <w:rPr>
      <w:rFonts w:cs="Lohit Devanagari"/>
      <w:i/>
      <w:iCs/>
      <w:sz w:val="24"/>
      <w:szCs w:val="24"/>
    </w:rPr>
  </w:style>
  <w:style w:type="paragraph" w:styleId="Index" w:customStyle="1">
    <w:name w:val="Index"/>
    <w:basedOn w:val="Standaard"/>
    <w:pPr>
      <w:suppressLineNumbers/>
    </w:pPr>
    <w:rPr>
      <w:rFonts w:cs="Lohit Devanagari"/>
    </w:rPr>
  </w:style>
  <w:style w:type="paragraph" w:styleId="Lichtraster-accent31" w:customStyle="1">
    <w:name w:val="Licht raster - accent 31"/>
    <w:basedOn w:val="Standaard"/>
    <w:pPr>
      <w:ind w:left="720"/>
      <w:contextualSpacing/>
    </w:pPr>
  </w:style>
  <w:style w:type="paragraph" w:styleId="GridTable31" w:customStyle="1">
    <w:name w:val="Grid Table 31"/>
    <w:basedOn w:val="Kop1"/>
    <w:next w:val="Standaard"/>
    <w:pPr>
      <w:keepLines/>
      <w:numPr>
        <w:numId w:val="0"/>
      </w:numPr>
      <w:pBdr>
        <w:bottom w:val="none" w:color="000000" w:sz="0" w:space="0"/>
      </w:pBdr>
      <w:spacing w:before="480" w:after="0"/>
    </w:pPr>
    <w:rPr>
      <w:color w:val="365F91"/>
      <w:kern w:val="0"/>
      <w:sz w:val="28"/>
      <w:szCs w:val="28"/>
      <w:lang w:val="nl-NL"/>
    </w:rPr>
  </w:style>
  <w:style w:type="paragraph" w:styleId="Inhopg1">
    <w:name w:val="toc 1"/>
    <w:basedOn w:val="Standaard"/>
    <w:next w:val="Standaard"/>
    <w:uiPriority w:val="39"/>
    <w:pPr>
      <w:tabs>
        <w:tab w:val="right" w:leader="dot" w:pos="9062"/>
      </w:tabs>
      <w:spacing w:before="120" w:after="120"/>
    </w:pPr>
    <w:rPr>
      <w:b/>
      <w:bCs/>
      <w:caps/>
      <w:sz w:val="20"/>
      <w:szCs w:val="20"/>
      <w:lang w:val="nl-NL" w:eastAsia="ja-JP"/>
    </w:rPr>
  </w:style>
  <w:style w:type="paragraph" w:styleId="Inhopg3">
    <w:name w:val="toc 3"/>
    <w:basedOn w:val="Standaard"/>
    <w:next w:val="Standaard"/>
    <w:uiPriority w:val="39"/>
    <w:pPr>
      <w:ind w:left="440"/>
    </w:pPr>
    <w:rPr>
      <w:rFonts w:cs="Calibri"/>
      <w:i/>
      <w:iCs/>
      <w:sz w:val="20"/>
      <w:szCs w:val="20"/>
    </w:rPr>
  </w:style>
  <w:style w:type="paragraph" w:styleId="Inhopg2">
    <w:name w:val="toc 2"/>
    <w:basedOn w:val="Standaard"/>
    <w:next w:val="Standaard"/>
    <w:pPr>
      <w:ind w:left="220"/>
    </w:pPr>
    <w:rPr>
      <w:rFonts w:cs="Calibri"/>
      <w:smallCaps/>
      <w:sz w:val="20"/>
      <w:szCs w:val="20"/>
    </w:rPr>
  </w:style>
  <w:style w:type="paragraph" w:styleId="Inhopg4">
    <w:name w:val="toc 4"/>
    <w:basedOn w:val="Standaard"/>
    <w:next w:val="Standaard"/>
    <w:pPr>
      <w:ind w:left="660"/>
    </w:pPr>
    <w:rPr>
      <w:rFonts w:cs="Calibri"/>
      <w:sz w:val="18"/>
      <w:szCs w:val="18"/>
    </w:rPr>
  </w:style>
  <w:style w:type="paragraph" w:styleId="Inhopg5">
    <w:name w:val="toc 5"/>
    <w:basedOn w:val="Standaard"/>
    <w:next w:val="Standaard"/>
    <w:pPr>
      <w:ind w:left="880"/>
    </w:pPr>
    <w:rPr>
      <w:rFonts w:cs="Calibri"/>
      <w:sz w:val="18"/>
      <w:szCs w:val="18"/>
    </w:rPr>
  </w:style>
  <w:style w:type="paragraph" w:styleId="Inhopg6">
    <w:name w:val="toc 6"/>
    <w:basedOn w:val="Standaard"/>
    <w:next w:val="Standaard"/>
    <w:pPr>
      <w:ind w:left="1100"/>
    </w:pPr>
    <w:rPr>
      <w:rFonts w:cs="Calibri"/>
      <w:sz w:val="18"/>
      <w:szCs w:val="18"/>
    </w:rPr>
  </w:style>
  <w:style w:type="paragraph" w:styleId="Inhopg7">
    <w:name w:val="toc 7"/>
    <w:basedOn w:val="Standaard"/>
    <w:next w:val="Standaard"/>
    <w:pPr>
      <w:ind w:left="1320"/>
    </w:pPr>
    <w:rPr>
      <w:rFonts w:cs="Calibri"/>
      <w:sz w:val="18"/>
      <w:szCs w:val="18"/>
    </w:rPr>
  </w:style>
  <w:style w:type="paragraph" w:styleId="Inhopg8">
    <w:name w:val="toc 8"/>
    <w:basedOn w:val="Standaard"/>
    <w:next w:val="Standaard"/>
    <w:pPr>
      <w:ind w:left="1540"/>
    </w:pPr>
    <w:rPr>
      <w:rFonts w:cs="Calibri"/>
      <w:sz w:val="18"/>
      <w:szCs w:val="18"/>
    </w:rPr>
  </w:style>
  <w:style w:type="paragraph" w:styleId="Inhopg9">
    <w:name w:val="toc 9"/>
    <w:basedOn w:val="Standaard"/>
    <w:next w:val="Standaard"/>
    <w:pPr>
      <w:ind w:left="1760"/>
    </w:pPr>
    <w:rPr>
      <w:rFonts w:cs="Calibri"/>
      <w:sz w:val="18"/>
      <w:szCs w:val="18"/>
    </w:rPr>
  </w:style>
  <w:style w:type="paragraph" w:styleId="Koptekst">
    <w:name w:val="header"/>
    <w:basedOn w:val="Standaard"/>
    <w:pPr>
      <w:tabs>
        <w:tab w:val="center" w:pos="4680"/>
        <w:tab w:val="right" w:pos="9360"/>
      </w:tabs>
    </w:pPr>
  </w:style>
  <w:style w:type="paragraph" w:styleId="Voettekst">
    <w:name w:val="footer"/>
    <w:basedOn w:val="Standaard"/>
    <w:pPr>
      <w:tabs>
        <w:tab w:val="center" w:pos="4680"/>
        <w:tab w:val="right" w:pos="9360"/>
      </w:tabs>
    </w:pPr>
  </w:style>
  <w:style w:type="paragraph" w:styleId="TableContents" w:customStyle="1">
    <w:name w:val="Table Contents"/>
    <w:basedOn w:val="Standaard"/>
    <w:pPr>
      <w:suppressLineNumbers/>
    </w:pPr>
  </w:style>
  <w:style w:type="paragraph" w:styleId="TableHeading" w:customStyle="1">
    <w:name w:val="Table Heading"/>
    <w:basedOn w:val="TableContents"/>
    <w:pPr>
      <w:jc w:val="center"/>
    </w:pPr>
    <w:rPr>
      <w:b/>
      <w:bCs/>
    </w:rPr>
  </w:style>
  <w:style w:type="character" w:styleId="apple-converted-space" w:customStyle="1">
    <w:name w:val="apple-converted-space"/>
    <w:basedOn w:val="Standaardalinea-lettertype"/>
    <w:rsid w:val="00D21CC8"/>
  </w:style>
  <w:style w:type="paragraph" w:styleId="Normaalweb">
    <w:name w:val="Normal (Web)"/>
    <w:basedOn w:val="Standaard"/>
    <w:uiPriority w:val="99"/>
    <w:semiHidden/>
    <w:unhideWhenUsed/>
    <w:rsid w:val="00401F71"/>
    <w:pPr>
      <w:suppressAutoHyphens w:val="0"/>
      <w:spacing w:before="100" w:beforeAutospacing="1" w:after="100" w:afterAutospacing="1" w:line="240" w:lineRule="auto"/>
    </w:pPr>
    <w:rPr>
      <w:rFonts w:ascii="Times New Roman" w:hAnsi="Times New Roman" w:eastAsia="Times New Roman"/>
      <w:sz w:val="24"/>
      <w:szCs w:val="24"/>
      <w:lang w:eastAsia="nl-NL"/>
    </w:rPr>
  </w:style>
  <w:style xmlns:w14="http://schemas.microsoft.com/office/word/2010/wordml" xmlns:mc="http://schemas.openxmlformats.org/markup-compatibility/2006" xmlns:w="http://schemas.openxmlformats.org/wordprocessingml/2006/main" w:type="table" w:styleId="TableGrid" mc:Ignorable="w14">
    <w:name xmlns:w="http://schemas.openxmlformats.org/wordprocessingml/2006/main" w:val="Table Grid"/>
    <w:basedOn xmlns:w="http://schemas.openxmlformats.org/wordprocessingml/2006/main" w:val="Standaardtabel"/>
    <w:uiPriority xmlns:w="http://schemas.openxmlformats.org/wordprocessingml/2006/main" w:val="39"/>
    <w:pPr xmlns:w="http://schemas.openxmlformats.org/wordprocessingml/2006/main">
      <w:spacing xmlns:w="http://schemas.openxmlformats.org/wordprocessingml/2006/main" w:after="0" w:line="240" w:lineRule="auto"/>
    </w:pPr>
    <w:tblPr xmlns:w="http://schemas.openxmlformats.org/wordprocessingml/2006/main">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93105">
      <w:bodyDiv w:val="1"/>
      <w:marLeft w:val="0"/>
      <w:marRight w:val="0"/>
      <w:marTop w:val="0"/>
      <w:marBottom w:val="0"/>
      <w:divBdr>
        <w:top w:val="none" w:sz="0" w:space="0" w:color="auto"/>
        <w:left w:val="none" w:sz="0" w:space="0" w:color="auto"/>
        <w:bottom w:val="none" w:sz="0" w:space="0" w:color="auto"/>
        <w:right w:val="none" w:sz="0" w:space="0" w:color="auto"/>
      </w:divBdr>
    </w:div>
    <w:div w:id="165487408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jpeg"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footer" Target="footer3.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eader" Target="header2.xml" Id="rId17" /><Relationship Type="http://schemas.openxmlformats.org/officeDocument/2006/relationships/hyperlink" Target="mailto:vb@chirohekeko.be" TargetMode="External"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image" Target="media/image11.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hyperlink" Target="https://chirohekeko.be/privacy.html" TargetMode="External" Id="rId24"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9.png" Id="rId23" /><Relationship Type="http://schemas.openxmlformats.org/officeDocument/2006/relationships/image" Target="media/image10.png" Id="rId28" /><Relationship Type="http://schemas.openxmlformats.org/officeDocument/2006/relationships/image" Target="media/image3.jpeg" Id="rId10" /><Relationship Type="http://schemas.openxmlformats.org/officeDocument/2006/relationships/footer" Target="footer2.xml"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jpeg" Id="rId14" /><Relationship Type="http://schemas.openxmlformats.org/officeDocument/2006/relationships/hyperlink" Target="http://www.facebook.com/chirohekeko" TargetMode="External" Id="rId22" /><Relationship Type="http://schemas.openxmlformats.org/officeDocument/2006/relationships/hyperlink" Target="mailto:info@chirohekeko.be" TargetMode="External" Id="rId30" /><Relationship Type="http://schemas.openxmlformats.org/officeDocument/2006/relationships/image" Target="media/image1.jpeg" Id="rId8" /><Relationship Type="http://schemas.openxmlformats.org/officeDocument/2006/relationships/hyperlink" Target="http://www.chirohekeko.be/" TargetMode="External" Id="Rad73738096134a38" /><Relationship Type="http://schemas.openxmlformats.org/officeDocument/2006/relationships/hyperlink" Target="https://chiro.be/verzekeringen/waarvoor-ben-je-verzekerd." TargetMode="External" Id="R2c4e1d51c6624ae3" /><Relationship Type="http://schemas.openxmlformats.org/officeDocument/2006/relationships/hyperlink" Target="http://www.jhdezoenk.be" TargetMode="External" Id="Rf3ea462a1ac04f43" /><Relationship Type="http://schemas.openxmlformats.org/officeDocument/2006/relationships/hyperlink" Target="http://www.fullflavour.be" TargetMode="External" Id="R479c3e8724814232" /><Relationship Type="http://schemas.openxmlformats.org/officeDocument/2006/relationships/hyperlink" Target="mailto:vb@chirohekeko.be" TargetMode="External" Id="R4cf70c7fa4304d7a" /><Relationship Type="http://schemas.openxmlformats.org/officeDocument/2006/relationships/hyperlink" Target="https://www.chirohekeko.be/home-2/inschrijven-nieuwsbrief." TargetMode="External" Id="R6bacd9d9191e4f76" /><Relationship Type="http://schemas.openxmlformats.org/officeDocument/2006/relationships/image" Target="/media/image6.png" Id="R2b18b08d84cf46c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7E455-FF6D-9147-9AE9-610A3698E4C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Joran Michiels</dc:creator>
  <keywords/>
  <lastModifiedBy>Ward Van Audenhaege</lastModifiedBy>
  <revision>13</revision>
  <lastPrinted>2021-09-08T01:13:00.0000000Z</lastPrinted>
  <dcterms:created xsi:type="dcterms:W3CDTF">2021-10-13T08:41:00.0000000Z</dcterms:created>
  <dcterms:modified xsi:type="dcterms:W3CDTF">2022-09-06T14:53:06.3935129Z</dcterms:modified>
</coreProperties>
</file>